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FF9" w:rsidRPr="00EA2FF9" w:rsidRDefault="00EA2FF9" w:rsidP="00EA2FF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u w:val="single"/>
          <w:lang w:eastAsia="ru-RU"/>
        </w:rPr>
      </w:pPr>
      <w:r w:rsidRPr="00EA2FF9">
        <w:rPr>
          <w:rFonts w:ascii="Times New Roman" w:eastAsia="Times New Roman" w:hAnsi="Times New Roman" w:cs="Times New Roman"/>
          <w:b/>
          <w:kern w:val="16"/>
          <w:sz w:val="24"/>
          <w:szCs w:val="24"/>
          <w:lang w:eastAsia="ru-RU"/>
        </w:rPr>
        <w:t xml:space="preserve">ПЛАН-КОНСПЕКТ УРОКА </w:t>
      </w:r>
      <w:r w:rsidRPr="00EA2FF9">
        <w:rPr>
          <w:rFonts w:ascii="Times New Roman" w:eastAsia="Times New Roman" w:hAnsi="Times New Roman" w:cs="Times New Roman"/>
          <w:b/>
          <w:kern w:val="16"/>
          <w:sz w:val="24"/>
          <w:szCs w:val="24"/>
          <w:lang w:eastAsia="ru-RU"/>
        </w:rPr>
        <w:br/>
      </w:r>
      <w:r w:rsidRPr="00EA2FF9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u w:val="single"/>
          <w:lang w:eastAsia="ru-RU"/>
        </w:rPr>
        <w:t>Конфликты в обществе</w:t>
      </w:r>
    </w:p>
    <w:tbl>
      <w:tblPr>
        <w:tblW w:w="9571" w:type="dxa"/>
        <w:tblLook w:val="01E0"/>
      </w:tblPr>
      <w:tblGrid>
        <w:gridCol w:w="1008"/>
        <w:gridCol w:w="8563"/>
      </w:tblGrid>
      <w:tr w:rsidR="00EA2FF9" w:rsidRPr="00EA2FF9" w:rsidTr="005B002A">
        <w:tc>
          <w:tcPr>
            <w:tcW w:w="1008" w:type="dxa"/>
            <w:shd w:val="clear" w:color="auto" w:fill="auto"/>
          </w:tcPr>
          <w:p w:rsidR="00EA2FF9" w:rsidRPr="00EA2FF9" w:rsidRDefault="00EA2FF9" w:rsidP="00371E32">
            <w:pPr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8563" w:type="dxa"/>
            <w:shd w:val="clear" w:color="auto" w:fill="auto"/>
          </w:tcPr>
          <w:p w:rsidR="00EA2FF9" w:rsidRPr="00EA2FF9" w:rsidRDefault="00EA2FF9" w:rsidP="00EA2FF9">
            <w:pPr>
              <w:spacing w:after="0" w:line="360" w:lineRule="auto"/>
              <w:ind w:left="18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 xml:space="preserve">Предмет: </w:t>
            </w:r>
            <w:r w:rsidRPr="00EA2FF9"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eastAsia="ru-RU"/>
              </w:rPr>
              <w:t xml:space="preserve">обществознание </w:t>
            </w:r>
          </w:p>
        </w:tc>
      </w:tr>
      <w:tr w:rsidR="00EA2FF9" w:rsidRPr="00EA2FF9" w:rsidTr="005B002A">
        <w:tc>
          <w:tcPr>
            <w:tcW w:w="1008" w:type="dxa"/>
            <w:shd w:val="clear" w:color="auto" w:fill="auto"/>
          </w:tcPr>
          <w:p w:rsidR="00EA2FF9" w:rsidRPr="00EA2FF9" w:rsidRDefault="00EA2FF9" w:rsidP="00EA2FF9">
            <w:pPr>
              <w:numPr>
                <w:ilvl w:val="0"/>
                <w:numId w:val="8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8563" w:type="dxa"/>
            <w:shd w:val="clear" w:color="auto" w:fill="auto"/>
          </w:tcPr>
          <w:p w:rsidR="00EA2FF9" w:rsidRPr="00EA2FF9" w:rsidRDefault="00EA2FF9" w:rsidP="00EA2FF9">
            <w:pPr>
              <w:spacing w:after="0" w:line="360" w:lineRule="auto"/>
              <w:ind w:left="18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 xml:space="preserve">Класс: </w:t>
            </w:r>
            <w:r w:rsidRPr="00EA2FF9"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eastAsia="ru-RU"/>
              </w:rPr>
              <w:t>8</w:t>
            </w:r>
          </w:p>
        </w:tc>
      </w:tr>
      <w:tr w:rsidR="00EA2FF9" w:rsidRPr="00EA2FF9" w:rsidTr="005B002A">
        <w:tc>
          <w:tcPr>
            <w:tcW w:w="1008" w:type="dxa"/>
            <w:shd w:val="clear" w:color="auto" w:fill="auto"/>
          </w:tcPr>
          <w:p w:rsidR="00EA2FF9" w:rsidRPr="00EA2FF9" w:rsidRDefault="00EA2FF9" w:rsidP="00EA2FF9">
            <w:pPr>
              <w:numPr>
                <w:ilvl w:val="0"/>
                <w:numId w:val="8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8563" w:type="dxa"/>
            <w:shd w:val="clear" w:color="auto" w:fill="auto"/>
          </w:tcPr>
          <w:p w:rsidR="00EA2FF9" w:rsidRPr="00EA2FF9" w:rsidRDefault="00EA2FF9" w:rsidP="00EA2FF9">
            <w:pPr>
              <w:spacing w:after="0" w:line="360" w:lineRule="auto"/>
              <w:ind w:left="18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 xml:space="preserve">Тема и номер урока в теме: </w:t>
            </w:r>
            <w:r w:rsidRPr="00EA2FF9"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eastAsia="ru-RU"/>
              </w:rPr>
              <w:t>Урок №29 «Конфликты в обществе»</w:t>
            </w:r>
          </w:p>
        </w:tc>
      </w:tr>
      <w:tr w:rsidR="00EA2FF9" w:rsidRPr="00EA2FF9" w:rsidTr="005B002A">
        <w:tc>
          <w:tcPr>
            <w:tcW w:w="1008" w:type="dxa"/>
            <w:shd w:val="clear" w:color="auto" w:fill="auto"/>
          </w:tcPr>
          <w:p w:rsidR="00EA2FF9" w:rsidRPr="00EA2FF9" w:rsidRDefault="00EA2FF9" w:rsidP="00EA2FF9">
            <w:pPr>
              <w:numPr>
                <w:ilvl w:val="0"/>
                <w:numId w:val="8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8563" w:type="dxa"/>
            <w:shd w:val="clear" w:color="auto" w:fill="auto"/>
          </w:tcPr>
          <w:p w:rsidR="00EA2FF9" w:rsidRPr="00EA2FF9" w:rsidRDefault="00EA2FF9" w:rsidP="00EA2FF9">
            <w:pPr>
              <w:spacing w:after="0" w:line="360" w:lineRule="auto"/>
              <w:ind w:left="18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 xml:space="preserve">Базовый учебник: </w:t>
            </w:r>
            <w:r w:rsidRPr="00EA2FF9"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eastAsia="ru-RU"/>
              </w:rPr>
              <w:t>Кравченко А.И. Обществознание: Учебник для 8 класса общеобразовательных учреждений. –10-е издание.– М.: ООО «ТИД «Русское слово – РС», 2009, -192 с. (§ 23).</w:t>
            </w:r>
          </w:p>
        </w:tc>
      </w:tr>
    </w:tbl>
    <w:p w:rsidR="00EA2FF9" w:rsidRPr="00EA2FF9" w:rsidRDefault="00EA2FF9" w:rsidP="00EA2FF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 xml:space="preserve">Цель  урока: </w:t>
      </w: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сформировать понятие «конфликт», разъяснить причины возникновения, конфликтов, рассмотреть виды конфликтов в обществе и способы их разрешения.</w:t>
      </w:r>
    </w:p>
    <w:p w:rsidR="00EA2FF9" w:rsidRPr="00EA2FF9" w:rsidRDefault="00EA2FF9" w:rsidP="00EA2FF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Задачи:</w:t>
      </w:r>
      <w:r w:rsidRPr="00EA2FF9">
        <w:rPr>
          <w:rFonts w:ascii="Times New Roman" w:eastAsia="Times New Roman" w:hAnsi="Times New Roman" w:cs="Times New Roman"/>
          <w:i/>
          <w:kern w:val="16"/>
          <w:sz w:val="24"/>
          <w:szCs w:val="24"/>
          <w:lang w:eastAsia="ru-RU"/>
        </w:rPr>
        <w:t xml:space="preserve"> </w:t>
      </w:r>
    </w:p>
    <w:p w:rsidR="00EA2FF9" w:rsidRPr="00EA2FF9" w:rsidRDefault="00EA2FF9" w:rsidP="00EA2FF9">
      <w:pPr>
        <w:pStyle w:val="a3"/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u w:val="single"/>
          <w:lang w:eastAsia="ru-RU"/>
        </w:rPr>
      </w:pPr>
      <w:r w:rsidRPr="00EA2FF9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u w:val="single"/>
          <w:lang w:eastAsia="ru-RU"/>
        </w:rPr>
        <w:t>Образовательные:</w:t>
      </w:r>
    </w:p>
    <w:p w:rsidR="00EA2FF9" w:rsidRPr="00EA2FF9" w:rsidRDefault="00EA2FF9" w:rsidP="00EA2FF9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способствовать усвоению основных понятий урока;</w:t>
      </w:r>
    </w:p>
    <w:p w:rsidR="00EA2FF9" w:rsidRPr="00EA2FF9" w:rsidRDefault="00EA2FF9" w:rsidP="00EA2FF9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научить применять знания на конкретных примерах, научить оценивать полученную информацию и сопоставлять позиции других с собственной точкой зрения.</w:t>
      </w:r>
    </w:p>
    <w:p w:rsidR="00EA2FF9" w:rsidRPr="00EA2FF9" w:rsidRDefault="00EA2FF9" w:rsidP="00EA2FF9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u w:val="single"/>
          <w:lang w:eastAsia="ru-RU"/>
        </w:rPr>
      </w:pPr>
      <w:r w:rsidRPr="00EA2FF9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u w:val="single"/>
          <w:lang w:eastAsia="ru-RU"/>
        </w:rPr>
        <w:t xml:space="preserve">Развивающие: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A2FF9" w:rsidRPr="00EA2FF9" w:rsidRDefault="00EA2FF9" w:rsidP="00EA2FF9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формирование социокультурных ценностей,  развитие навыков самостоятельной работы; способствовать развитию умений наблюдать, анализировать и делать выводы;</w:t>
      </w:r>
    </w:p>
    <w:p w:rsidR="00EA2FF9" w:rsidRPr="00EA2FF9" w:rsidRDefault="00EA2FF9" w:rsidP="00EA2FF9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развивать толерантные взаимоотношения в обществе, умение находить компромиссы и разрешать конфликтные ситуации; </w:t>
      </w:r>
    </w:p>
    <w:p w:rsidR="00EA2FF9" w:rsidRPr="00EA2FF9" w:rsidRDefault="00EA2FF9" w:rsidP="00EA2FF9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u w:val="single"/>
          <w:lang w:eastAsia="ru-RU"/>
        </w:rPr>
      </w:pPr>
      <w:r w:rsidRPr="00EA2FF9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u w:val="single"/>
          <w:lang w:eastAsia="ru-RU"/>
        </w:rPr>
        <w:t>Воспитательные:</w:t>
      </w:r>
    </w:p>
    <w:p w:rsidR="00EA2FF9" w:rsidRPr="00EA2FF9" w:rsidRDefault="00EA2FF9" w:rsidP="00EA2FF9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способствовать воспитанию у учащихся уважительного отношения друг к другу в духе сотрудничества и взаимопонимания;</w:t>
      </w:r>
    </w:p>
    <w:p w:rsidR="00EA2FF9" w:rsidRPr="00EA2FF9" w:rsidRDefault="00EA2FF9" w:rsidP="00EA2FF9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способствовать воспитанию гражданской ответственности;</w:t>
      </w:r>
    </w:p>
    <w:p w:rsidR="00EA2FF9" w:rsidRPr="00EA2FF9" w:rsidRDefault="00EA2FF9" w:rsidP="00EA2FF9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развивать навыки социализации в полиэтническом обществе, характерном для РФ; применение на практике способов решения конфликтов.</w:t>
      </w:r>
    </w:p>
    <w:p w:rsidR="00EA2FF9" w:rsidRPr="00EA2FF9" w:rsidRDefault="00EA2FF9" w:rsidP="00EA2FF9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b/>
          <w:kern w:val="16"/>
          <w:sz w:val="24"/>
          <w:szCs w:val="24"/>
          <w:lang w:eastAsia="ru-RU"/>
        </w:rPr>
        <w:t>Ожидаемые результаты:</w:t>
      </w:r>
    </w:p>
    <w:p w:rsidR="00EA2FF9" w:rsidRPr="00EA2FF9" w:rsidRDefault="00EA2FF9" w:rsidP="00EA2FF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- личностные</w:t>
      </w:r>
      <w:r w:rsidRPr="00EA2FF9">
        <w:rPr>
          <w:rFonts w:ascii="Times New Roman" w:eastAsia="Times New Roman" w:hAnsi="Times New Roman" w:cs="Times New Roman"/>
          <w:i/>
          <w:kern w:val="16"/>
          <w:sz w:val="24"/>
          <w:szCs w:val="24"/>
          <w:lang w:eastAsia="ru-RU"/>
        </w:rPr>
        <w:t>:</w:t>
      </w:r>
    </w:p>
    <w:p w:rsidR="00EA2FF9" w:rsidRPr="00EA2FF9" w:rsidRDefault="00EA2FF9" w:rsidP="00EA2FF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сравнивать разные точки зрения; считаться с мнением другого человека; </w:t>
      </w:r>
    </w:p>
    <w:p w:rsidR="00EA2FF9" w:rsidRPr="00EA2FF9" w:rsidRDefault="00EA2FF9" w:rsidP="00EA2FF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kern w:val="16"/>
          <w:sz w:val="24"/>
          <w:szCs w:val="24"/>
          <w:u w:val="single"/>
          <w:lang w:eastAsia="ru-RU"/>
        </w:rPr>
      </w:pP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проявлять терпение и доброжелательность в споре (дискуссии), доверие к собеседнику (соучастнику) деятельности.</w:t>
      </w:r>
    </w:p>
    <w:p w:rsidR="00EA2FF9" w:rsidRPr="00EA2FF9" w:rsidRDefault="00EA2FF9" w:rsidP="00EA2FF9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-</w:t>
      </w:r>
      <w:proofErr w:type="spellStart"/>
      <w:r w:rsidRPr="00EA2FF9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метапредметные</w:t>
      </w:r>
      <w:proofErr w:type="spellEnd"/>
      <w:r w:rsidRPr="00EA2FF9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:</w:t>
      </w:r>
    </w:p>
    <w:p w:rsidR="00EA2FF9" w:rsidRPr="00EA2FF9" w:rsidRDefault="00EA2FF9" w:rsidP="00EA2FF9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продуктивно общаться и взаимодействовать в процессе совместной деятельности, учитывать позиции </w:t>
      </w:r>
      <w:proofErr w:type="gramStart"/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другого</w:t>
      </w:r>
      <w:proofErr w:type="gramEnd"/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, эффективно разрешать конфликты;</w:t>
      </w:r>
    </w:p>
    <w:p w:rsidR="00EA2FF9" w:rsidRPr="00EA2FF9" w:rsidRDefault="00EA2FF9" w:rsidP="00EA2FF9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lastRenderedPageBreak/>
        <w:t>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EA2FF9" w:rsidRPr="00EA2FF9" w:rsidRDefault="00EA2FF9" w:rsidP="00EA2FF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ориентироваться в социально-политических и экономических событиях, оценивать их последствия.</w:t>
      </w:r>
    </w:p>
    <w:p w:rsidR="00EA2FF9" w:rsidRPr="00EA2FF9" w:rsidRDefault="00EA2FF9" w:rsidP="00EA2FF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-предметные:</w:t>
      </w:r>
    </w:p>
    <w:p w:rsidR="00EA2FF9" w:rsidRPr="00EA2FF9" w:rsidRDefault="00EA2FF9" w:rsidP="00EA2FF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сформируют представления о конфликтах, их разновидностях и способах разрешения; произойдёт осмысление понятий: конфликт, межличностный конфликт, социальный конфликт, компромисс, арбитраж, конфронтация.</w:t>
      </w:r>
    </w:p>
    <w:p w:rsidR="00EA2FF9" w:rsidRPr="00EA2FF9" w:rsidRDefault="00EA2FF9" w:rsidP="00EA2FF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u w:val="single"/>
          <w:lang w:eastAsia="ru-RU"/>
        </w:rPr>
      </w:pPr>
      <w:r w:rsidRPr="00EA2FF9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u w:val="single"/>
          <w:lang w:eastAsia="ru-RU"/>
        </w:rPr>
        <w:t>Практические:</w:t>
      </w:r>
    </w:p>
    <w:p w:rsidR="00EA2FF9" w:rsidRPr="00EA2FF9" w:rsidRDefault="00EA2FF9" w:rsidP="00EA2FF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kern w:val="16"/>
          <w:sz w:val="24"/>
          <w:szCs w:val="24"/>
          <w:u w:val="single"/>
          <w:lang w:eastAsia="ru-RU"/>
        </w:rPr>
      </w:pP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воспринимать и на основе полученных знаний самостоятельно оценивать информацию;</w:t>
      </w:r>
    </w:p>
    <w:p w:rsidR="00EA2FF9" w:rsidRPr="00EA2FF9" w:rsidRDefault="00EA2FF9" w:rsidP="00EA2FF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kern w:val="16"/>
          <w:sz w:val="24"/>
          <w:szCs w:val="24"/>
          <w:u w:val="single"/>
          <w:lang w:eastAsia="ru-RU"/>
        </w:rPr>
      </w:pP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приводить примеры в качестве доказательства выдвигаемых положений;</w:t>
      </w:r>
    </w:p>
    <w:p w:rsidR="00EA2FF9" w:rsidRPr="00EA2FF9" w:rsidRDefault="00EA2FF9" w:rsidP="00EA2FF9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Тип урока:</w:t>
      </w: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открытие новых знаний</w:t>
      </w:r>
    </w:p>
    <w:p w:rsidR="00EA2FF9" w:rsidRPr="00EA2FF9" w:rsidRDefault="00EA2FF9" w:rsidP="00EA2FF9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Формы работы учащихся:</w:t>
      </w: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индивидуальная, фронтальная, групповая.</w:t>
      </w:r>
    </w:p>
    <w:p w:rsidR="00EA2FF9" w:rsidRPr="003D4265" w:rsidRDefault="00EA2FF9" w:rsidP="00EA2FF9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 xml:space="preserve">Необходимое техническое оборудование: </w:t>
      </w:r>
      <w:r w:rsidRPr="003D4265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ЭОР, </w:t>
      </w:r>
      <w:proofErr w:type="gramStart"/>
      <w:r w:rsidRPr="003D4265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размещённые</w:t>
      </w:r>
      <w:proofErr w:type="gramEnd"/>
      <w:r w:rsidRPr="003D4265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в федеральных коллекциях: ФЦИОР </w:t>
      </w:r>
      <w:hyperlink r:id="rId5" w:history="1">
        <w:r w:rsidRPr="003D4265">
          <w:rPr>
            <w:rFonts w:ascii="Times New Roman" w:eastAsia="Times New Roman" w:hAnsi="Times New Roman" w:cs="Times New Roman"/>
            <w:kern w:val="16"/>
            <w:sz w:val="24"/>
            <w:szCs w:val="24"/>
            <w:u w:val="single"/>
            <w:lang w:val="en-US" w:eastAsia="ru-RU"/>
          </w:rPr>
          <w:t>http</w:t>
        </w:r>
        <w:r w:rsidRPr="003D4265">
          <w:rPr>
            <w:rFonts w:ascii="Times New Roman" w:eastAsia="Times New Roman" w:hAnsi="Times New Roman" w:cs="Times New Roman"/>
            <w:kern w:val="16"/>
            <w:sz w:val="24"/>
            <w:szCs w:val="24"/>
            <w:u w:val="single"/>
            <w:lang w:eastAsia="ru-RU"/>
          </w:rPr>
          <w:t>://www.</w:t>
        </w:r>
        <w:r w:rsidRPr="003D4265">
          <w:rPr>
            <w:rFonts w:ascii="Times New Roman" w:eastAsia="Times New Roman" w:hAnsi="Times New Roman" w:cs="Times New Roman"/>
            <w:kern w:val="16"/>
            <w:sz w:val="24"/>
            <w:szCs w:val="24"/>
            <w:u w:val="single"/>
            <w:lang w:val="en-US" w:eastAsia="ru-RU"/>
          </w:rPr>
          <w:t>fcior</w:t>
        </w:r>
        <w:r w:rsidRPr="003D4265">
          <w:rPr>
            <w:rFonts w:ascii="Times New Roman" w:eastAsia="Times New Roman" w:hAnsi="Times New Roman" w:cs="Times New Roman"/>
            <w:kern w:val="16"/>
            <w:sz w:val="24"/>
            <w:szCs w:val="24"/>
            <w:u w:val="single"/>
            <w:lang w:eastAsia="ru-RU"/>
          </w:rPr>
          <w:t>.</w:t>
        </w:r>
        <w:r w:rsidRPr="003D4265">
          <w:rPr>
            <w:rFonts w:ascii="Times New Roman" w:eastAsia="Times New Roman" w:hAnsi="Times New Roman" w:cs="Times New Roman"/>
            <w:kern w:val="16"/>
            <w:sz w:val="24"/>
            <w:szCs w:val="24"/>
            <w:u w:val="single"/>
            <w:lang w:val="en-US" w:eastAsia="ru-RU"/>
          </w:rPr>
          <w:t>edu</w:t>
        </w:r>
        <w:r w:rsidRPr="003D4265">
          <w:rPr>
            <w:rFonts w:ascii="Times New Roman" w:eastAsia="Times New Roman" w:hAnsi="Times New Roman" w:cs="Times New Roman"/>
            <w:kern w:val="16"/>
            <w:sz w:val="24"/>
            <w:szCs w:val="24"/>
            <w:u w:val="single"/>
            <w:lang w:eastAsia="ru-RU"/>
          </w:rPr>
          <w:t>.</w:t>
        </w:r>
        <w:r w:rsidRPr="003D4265">
          <w:rPr>
            <w:rFonts w:ascii="Times New Roman" w:eastAsia="Times New Roman" w:hAnsi="Times New Roman" w:cs="Times New Roman"/>
            <w:kern w:val="16"/>
            <w:sz w:val="24"/>
            <w:szCs w:val="24"/>
            <w:u w:val="single"/>
            <w:lang w:val="en-US" w:eastAsia="ru-RU"/>
          </w:rPr>
          <w:t>ru</w:t>
        </w:r>
      </w:hyperlink>
      <w:r w:rsidRPr="003D4265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и ЕК ЦОР </w:t>
      </w:r>
      <w:hyperlink r:id="rId6" w:history="1">
        <w:r w:rsidRPr="003D4265">
          <w:rPr>
            <w:rFonts w:ascii="Times New Roman" w:eastAsia="Times New Roman" w:hAnsi="Times New Roman" w:cs="Times New Roman"/>
            <w:kern w:val="16"/>
            <w:sz w:val="24"/>
            <w:szCs w:val="24"/>
            <w:u w:val="single"/>
            <w:lang w:val="en-US" w:eastAsia="ru-RU"/>
          </w:rPr>
          <w:t>http</w:t>
        </w:r>
        <w:r w:rsidRPr="003D4265">
          <w:rPr>
            <w:rFonts w:ascii="Times New Roman" w:eastAsia="Times New Roman" w:hAnsi="Times New Roman" w:cs="Times New Roman"/>
            <w:kern w:val="16"/>
            <w:sz w:val="24"/>
            <w:szCs w:val="24"/>
            <w:u w:val="single"/>
            <w:lang w:eastAsia="ru-RU"/>
          </w:rPr>
          <w:t>://</w:t>
        </w:r>
        <w:r w:rsidRPr="003D4265">
          <w:rPr>
            <w:rFonts w:ascii="Times New Roman" w:eastAsia="Times New Roman" w:hAnsi="Times New Roman" w:cs="Times New Roman"/>
            <w:kern w:val="16"/>
            <w:sz w:val="24"/>
            <w:szCs w:val="24"/>
            <w:u w:val="single"/>
            <w:lang w:val="en-US" w:eastAsia="ru-RU"/>
          </w:rPr>
          <w:t>school</w:t>
        </w:r>
        <w:r w:rsidRPr="003D4265">
          <w:rPr>
            <w:rFonts w:ascii="Times New Roman" w:eastAsia="Times New Roman" w:hAnsi="Times New Roman" w:cs="Times New Roman"/>
            <w:kern w:val="16"/>
            <w:sz w:val="24"/>
            <w:szCs w:val="24"/>
            <w:u w:val="single"/>
            <w:lang w:eastAsia="ru-RU"/>
          </w:rPr>
          <w:t>-</w:t>
        </w:r>
        <w:r w:rsidRPr="003D4265">
          <w:rPr>
            <w:rFonts w:ascii="Times New Roman" w:eastAsia="Times New Roman" w:hAnsi="Times New Roman" w:cs="Times New Roman"/>
            <w:kern w:val="16"/>
            <w:sz w:val="24"/>
            <w:szCs w:val="24"/>
            <w:u w:val="single"/>
            <w:lang w:val="en-US" w:eastAsia="ru-RU"/>
          </w:rPr>
          <w:t>collection</w:t>
        </w:r>
        <w:r w:rsidRPr="003D4265">
          <w:rPr>
            <w:rFonts w:ascii="Times New Roman" w:eastAsia="Times New Roman" w:hAnsi="Times New Roman" w:cs="Times New Roman"/>
            <w:kern w:val="16"/>
            <w:sz w:val="24"/>
            <w:szCs w:val="24"/>
            <w:u w:val="single"/>
            <w:lang w:eastAsia="ru-RU"/>
          </w:rPr>
          <w:t>.</w:t>
        </w:r>
        <w:r w:rsidRPr="003D4265">
          <w:rPr>
            <w:rFonts w:ascii="Times New Roman" w:eastAsia="Times New Roman" w:hAnsi="Times New Roman" w:cs="Times New Roman"/>
            <w:kern w:val="16"/>
            <w:sz w:val="24"/>
            <w:szCs w:val="24"/>
            <w:u w:val="single"/>
            <w:lang w:val="en-US" w:eastAsia="ru-RU"/>
          </w:rPr>
          <w:t>edu</w:t>
        </w:r>
        <w:r w:rsidRPr="003D4265">
          <w:rPr>
            <w:rFonts w:ascii="Times New Roman" w:eastAsia="Times New Roman" w:hAnsi="Times New Roman" w:cs="Times New Roman"/>
            <w:kern w:val="16"/>
            <w:sz w:val="24"/>
            <w:szCs w:val="24"/>
            <w:u w:val="single"/>
            <w:lang w:eastAsia="ru-RU"/>
          </w:rPr>
          <w:t>.</w:t>
        </w:r>
        <w:r w:rsidRPr="003D4265">
          <w:rPr>
            <w:rFonts w:ascii="Times New Roman" w:eastAsia="Times New Roman" w:hAnsi="Times New Roman" w:cs="Times New Roman"/>
            <w:kern w:val="16"/>
            <w:sz w:val="24"/>
            <w:szCs w:val="24"/>
            <w:u w:val="single"/>
            <w:lang w:val="en-US" w:eastAsia="ru-RU"/>
          </w:rPr>
          <w:t>ru</w:t>
        </w:r>
      </w:hyperlink>
      <w:r w:rsidRPr="003D4265">
        <w:rPr>
          <w:rFonts w:ascii="Times New Roman" w:eastAsia="Times New Roman" w:hAnsi="Times New Roman" w:cs="Times New Roman"/>
          <w:i/>
          <w:kern w:val="16"/>
          <w:sz w:val="24"/>
          <w:szCs w:val="24"/>
          <w:lang w:eastAsia="ru-RU"/>
        </w:rPr>
        <w:t xml:space="preserve">, </w:t>
      </w:r>
      <w:proofErr w:type="spellStart"/>
      <w:r w:rsidRPr="003D4265">
        <w:rPr>
          <w:rFonts w:ascii="Times New Roman" w:eastAsia="Times New Roman" w:hAnsi="Times New Roman" w:cs="Times New Roman"/>
          <w:i/>
          <w:kern w:val="16"/>
          <w:sz w:val="24"/>
          <w:szCs w:val="24"/>
          <w:lang w:eastAsia="ru-RU"/>
        </w:rPr>
        <w:t>мультимедийный</w:t>
      </w:r>
      <w:proofErr w:type="spellEnd"/>
      <w:r w:rsidRPr="003D4265">
        <w:rPr>
          <w:rFonts w:ascii="Times New Roman" w:eastAsia="Times New Roman" w:hAnsi="Times New Roman" w:cs="Times New Roman"/>
          <w:i/>
          <w:kern w:val="16"/>
          <w:sz w:val="24"/>
          <w:szCs w:val="24"/>
          <w:lang w:eastAsia="ru-RU"/>
        </w:rPr>
        <w:t xml:space="preserve"> проектор.</w:t>
      </w:r>
    </w:p>
    <w:p w:rsidR="00EA2FF9" w:rsidRPr="003D4265" w:rsidRDefault="00EA2FF9" w:rsidP="00EA2FF9">
      <w:pPr>
        <w:tabs>
          <w:tab w:val="num" w:pos="1429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Таблица 1.</w:t>
      </w: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kern w:val="16"/>
          <w:sz w:val="24"/>
          <w:szCs w:val="24"/>
          <w:lang w:eastAsia="ru-RU"/>
        </w:rPr>
      </w:pPr>
      <w:r w:rsidRPr="00EA2FF9">
        <w:rPr>
          <w:rFonts w:ascii="Times New Roman" w:eastAsia="Times New Roman" w:hAnsi="Times New Roman" w:cs="Times New Roman"/>
          <w:b/>
          <w:kern w:val="16"/>
          <w:sz w:val="24"/>
          <w:szCs w:val="24"/>
          <w:lang w:eastAsia="ru-RU"/>
        </w:rPr>
        <w:t>СТРУКТУРА И ХОД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2"/>
        <w:gridCol w:w="2196"/>
        <w:gridCol w:w="4614"/>
        <w:gridCol w:w="1960"/>
        <w:gridCol w:w="815"/>
      </w:tblGrid>
      <w:tr w:rsidR="00EA2FF9" w:rsidRPr="00EA2FF9" w:rsidTr="00DD34E6">
        <w:trPr>
          <w:tblHeader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 xml:space="preserve">Деятельность учителя </w:t>
            </w:r>
          </w:p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eastAsia="ru-RU"/>
              </w:rPr>
              <w:t>(с указанием действий с ЭОР, например, демонстрация)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Время</w:t>
            </w:r>
          </w:p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eastAsia="ru-RU"/>
              </w:rPr>
              <w:t>(в мин.)</w:t>
            </w:r>
          </w:p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</w:p>
        </w:tc>
      </w:tr>
      <w:tr w:rsidR="00EA2FF9" w:rsidRPr="00EA2FF9" w:rsidTr="00DD34E6">
        <w:trPr>
          <w:trHeight w:val="102"/>
          <w:tblHeader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5</w:t>
            </w:r>
          </w:p>
        </w:tc>
      </w:tr>
      <w:tr w:rsidR="00EA2FF9" w:rsidRPr="00EA2FF9" w:rsidTr="00DD34E6">
        <w:trPr>
          <w:tblHeader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 xml:space="preserve">Организационный момент </w:t>
            </w:r>
          </w:p>
          <w:p w:rsidR="00EA2FF9" w:rsidRPr="00EA2FF9" w:rsidRDefault="00EA2FF9" w:rsidP="00EA2F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eastAsia="ru-RU"/>
              </w:rPr>
              <w:t>(Приветствие, проверка готовности к уроку,  мотивация учащихся).</w:t>
            </w:r>
          </w:p>
          <w:p w:rsidR="00EA2FF9" w:rsidRPr="00EA2FF9" w:rsidRDefault="00EA2FF9" w:rsidP="00EA2FF9">
            <w:pPr>
              <w:spacing w:after="0" w:line="360" w:lineRule="auto"/>
              <w:ind w:right="141" w:firstLine="720"/>
              <w:contextualSpacing/>
              <w:jc w:val="right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Приветствие учителя, подготовка рабочих мест 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1мин.</w:t>
            </w:r>
          </w:p>
        </w:tc>
      </w:tr>
      <w:tr w:rsidR="00EA2FF9" w:rsidRPr="00EA2FF9" w:rsidTr="00DD34E6">
        <w:trPr>
          <w:tblHeader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>Актуализация знаний </w:t>
            </w: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tabs>
                <w:tab w:val="left" w:pos="709"/>
              </w:tabs>
              <w:suppressAutoHyphens/>
              <w:spacing w:after="0" w:line="360" w:lineRule="auto"/>
              <w:ind w:firstLine="46"/>
              <w:contextualSpacing/>
              <w:jc w:val="both"/>
              <w:rPr>
                <w:rFonts w:ascii="Times New Roman" w:eastAsia="DejaVu Sans" w:hAnsi="Times New Roman" w:cs="Times New Roman"/>
                <w:i/>
                <w:sz w:val="24"/>
                <w:szCs w:val="24"/>
                <w:lang w:eastAsia="ar-SA"/>
              </w:rPr>
            </w:pPr>
            <w:r w:rsidRPr="00EA2FF9">
              <w:rPr>
                <w:rFonts w:ascii="Times New Roman" w:eastAsia="DejaVu Sans" w:hAnsi="Times New Roman" w:cs="Times New Roman"/>
                <w:i/>
                <w:sz w:val="24"/>
                <w:szCs w:val="24"/>
                <w:lang w:eastAsia="ar-SA"/>
              </w:rPr>
              <w:t>1. Просмотр видеосюжета «</w:t>
            </w:r>
            <w:r w:rsidR="00C76783">
              <w:rPr>
                <w:rFonts w:ascii="Times New Roman" w:eastAsia="DejaVu Sans" w:hAnsi="Times New Roman" w:cs="Times New Roman"/>
                <w:i/>
                <w:sz w:val="24"/>
                <w:szCs w:val="24"/>
                <w:lang w:eastAsia="ar-SA"/>
              </w:rPr>
              <w:t>Бойня на Куликовом поле»</w:t>
            </w:r>
            <w:r w:rsidR="006D0BD0">
              <w:rPr>
                <w:rFonts w:ascii="Times New Roman" w:eastAsia="DejaVu Sans" w:hAnsi="Times New Roman" w:cs="Times New Roman"/>
                <w:i/>
                <w:sz w:val="24"/>
                <w:szCs w:val="24"/>
                <w:lang w:eastAsia="ar-SA"/>
              </w:rPr>
              <w:t>, «Щенок</w:t>
            </w:r>
            <w:r w:rsidRPr="00EA2FF9">
              <w:rPr>
                <w:rFonts w:ascii="Times New Roman" w:eastAsia="DejaVu Sans" w:hAnsi="Times New Roman" w:cs="Times New Roman"/>
                <w:i/>
                <w:sz w:val="24"/>
                <w:szCs w:val="24"/>
                <w:lang w:eastAsia="ar-SA"/>
              </w:rPr>
              <w:t>»</w:t>
            </w:r>
          </w:p>
          <w:p w:rsidR="00EA2FF9" w:rsidRPr="00EA2FF9" w:rsidRDefault="00EA2FF9" w:rsidP="00EA2FF9">
            <w:pPr>
              <w:tabs>
                <w:tab w:val="left" w:pos="183"/>
              </w:tabs>
              <w:suppressAutoHyphens/>
              <w:spacing w:after="0" w:line="360" w:lineRule="auto"/>
              <w:contextualSpacing/>
              <w:jc w:val="both"/>
              <w:rPr>
                <w:rFonts w:ascii="Times New Roman" w:eastAsia="DejaVu Sans" w:hAnsi="Times New Roman" w:cs="Times New Roman"/>
                <w:i/>
                <w:sz w:val="24"/>
                <w:szCs w:val="24"/>
                <w:lang w:eastAsia="ar-SA"/>
              </w:rPr>
            </w:pPr>
            <w:r w:rsidRPr="00EA2FF9">
              <w:rPr>
                <w:rFonts w:ascii="Times New Roman" w:eastAsia="DejaVu Sans" w:hAnsi="Times New Roman" w:cs="Times New Roman"/>
                <w:i/>
                <w:sz w:val="24"/>
                <w:szCs w:val="24"/>
                <w:lang w:eastAsia="ar-SA"/>
              </w:rPr>
              <w:t>2. Беседа по вопросам</w:t>
            </w:r>
          </w:p>
          <w:p w:rsidR="00EA2FF9" w:rsidRPr="00EA2FF9" w:rsidRDefault="00EA2FF9" w:rsidP="006C5323">
            <w:pPr>
              <w:tabs>
                <w:tab w:val="left" w:pos="183"/>
              </w:tabs>
              <w:suppressAutoHyphens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Ответы на вопросы учителя </w:t>
            </w:r>
          </w:p>
          <w:p w:rsidR="00EA2FF9" w:rsidRPr="00EA2FF9" w:rsidRDefault="00EA2FF9" w:rsidP="00EA2F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просмотр видеосюжета, фронтальная беседа по вопросам учителя к видеосюжету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8 мин</w:t>
            </w:r>
          </w:p>
        </w:tc>
      </w:tr>
      <w:tr w:rsidR="00EA2FF9" w:rsidRPr="00EA2FF9" w:rsidTr="00DD34E6">
        <w:trPr>
          <w:tblHeader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>Постановка цели урока в процессе урока и фиксация затруднения в деятельности</w:t>
            </w:r>
          </w:p>
          <w:p w:rsidR="00EA2FF9" w:rsidRPr="00EA2FF9" w:rsidRDefault="00EA2FF9" w:rsidP="00EA2FF9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C0312C" w:rsidP="00EA2FF9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kern w:val="16"/>
                <w:sz w:val="24"/>
                <w:szCs w:val="24"/>
                <w:lang w:eastAsia="ru-RU"/>
              </w:rPr>
              <w:t>а</w:t>
            </w:r>
            <w:r w:rsidRPr="00EA2FF9">
              <w:rPr>
                <w:rFonts w:ascii="Times New Roman" w:eastAsia="Times New Roman" w:hAnsi="Times New Roman" w:cs="Times New Roman"/>
                <w:b/>
                <w:i/>
                <w:color w:val="C00000"/>
                <w:kern w:val="16"/>
                <w:sz w:val="24"/>
                <w:szCs w:val="24"/>
                <w:lang w:eastAsia="ru-RU"/>
              </w:rPr>
              <w:t xml:space="preserve">)  </w:t>
            </w:r>
            <w:r w:rsidR="00EA2FF9"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Разыгрывание </w:t>
            </w:r>
            <w:r w:rsidR="006D0BD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ассоциаций </w:t>
            </w:r>
            <w:proofErr w:type="gramStart"/>
            <w:r w:rsidR="006D0BD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с</w:t>
            </w:r>
            <w:proofErr w:type="gramEnd"/>
            <w:r w:rsidR="006D0BD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 словом </w:t>
            </w:r>
            <w:r w:rsidR="00A70C14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«конфликт»</w:t>
            </w:r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 </w:t>
            </w:r>
            <w:r w:rsidR="006D0BD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по цвету</w:t>
            </w:r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.</w:t>
            </w:r>
          </w:p>
          <w:p w:rsidR="00EA2FF9" w:rsidRDefault="00EA2FF9" w:rsidP="00EA2FF9">
            <w:pPr>
              <w:spacing w:after="0" w:line="360" w:lineRule="auto"/>
              <w:ind w:firstLine="720"/>
              <w:contextualSpacing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Беседа по вопросам</w:t>
            </w:r>
            <w:r w:rsidR="00C0312C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.</w:t>
            </w:r>
          </w:p>
          <w:p w:rsidR="00C0312C" w:rsidRPr="006C5323" w:rsidRDefault="00C0312C" w:rsidP="00C0312C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</w:pPr>
            <w:r w:rsidRPr="006C5323"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>б)  Работа с источниками</w:t>
            </w:r>
          </w:p>
          <w:p w:rsidR="00C0312C" w:rsidRPr="00C76783" w:rsidRDefault="00C0312C" w:rsidP="00C0312C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6C5323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Толковый словарь, учебник – дайте определение </w:t>
            </w:r>
            <w:r w:rsidRPr="00C76783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конфликта.</w:t>
            </w:r>
          </w:p>
          <w:p w:rsidR="00C0312C" w:rsidRPr="00C76783" w:rsidRDefault="00C0312C" w:rsidP="00C0312C">
            <w:pPr>
              <w:tabs>
                <w:tab w:val="left" w:pos="709"/>
              </w:tabs>
              <w:suppressAutoHyphens/>
              <w:spacing w:after="0" w:line="360" w:lineRule="auto"/>
              <w:contextualSpacing/>
              <w:jc w:val="both"/>
              <w:rPr>
                <w:rFonts w:ascii="Times New Roman" w:eastAsia="DejaVu Sans" w:hAnsi="Times New Roman" w:cs="Times New Roman"/>
                <w:sz w:val="24"/>
                <w:szCs w:val="24"/>
                <w:lang w:eastAsia="ar-SA"/>
              </w:rPr>
            </w:pPr>
            <w:r w:rsidRPr="00C76783">
              <w:rPr>
                <w:rFonts w:ascii="Times New Roman" w:eastAsia="DejaVu Sans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         </w:t>
            </w:r>
            <w:r w:rsidRPr="00C76783">
              <w:rPr>
                <w:rFonts w:ascii="Times New Roman" w:eastAsia="DejaVu Sans" w:hAnsi="Times New Roman" w:cs="Times New Roman"/>
                <w:sz w:val="24"/>
                <w:szCs w:val="24"/>
                <w:lang w:eastAsia="ar-SA"/>
              </w:rPr>
              <w:t xml:space="preserve">1 группа  </w:t>
            </w:r>
            <w:r w:rsidR="00C76783" w:rsidRPr="00C76783">
              <w:rPr>
                <w:rFonts w:ascii="Times New Roman" w:hAnsi="Times New Roman" w:cs="Times New Roman"/>
                <w:sz w:val="24"/>
                <w:szCs w:val="24"/>
              </w:rPr>
              <w:t>работа со словарём</w:t>
            </w:r>
            <w:r w:rsidR="00C76783">
              <w:rPr>
                <w:rFonts w:ascii="Times New Roman" w:hAnsi="Times New Roman" w:cs="Times New Roman"/>
                <w:sz w:val="24"/>
                <w:szCs w:val="24"/>
              </w:rPr>
              <w:t xml:space="preserve"> с.96</w:t>
            </w:r>
          </w:p>
          <w:p w:rsidR="00C0312C" w:rsidRPr="006C5323" w:rsidRDefault="00C0312C" w:rsidP="00C0312C">
            <w:pPr>
              <w:spacing w:after="0" w:line="360" w:lineRule="auto"/>
              <w:ind w:left="87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6C5323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          2 группа Работа с учебником стр. 153-154</w:t>
            </w:r>
          </w:p>
          <w:p w:rsidR="00C0312C" w:rsidRPr="00EA2FF9" w:rsidRDefault="00C0312C" w:rsidP="00EA2FF9">
            <w:pPr>
              <w:spacing w:after="0" w:line="360" w:lineRule="auto"/>
              <w:ind w:firstLine="720"/>
              <w:contextualSpacing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Ответы на вопросы</w:t>
            </w:r>
          </w:p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Формулировка темы, целей урока</w:t>
            </w:r>
            <w:r w:rsidR="00A70C14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, постановка проблемного вопроса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5 мин</w:t>
            </w:r>
          </w:p>
        </w:tc>
      </w:tr>
      <w:tr w:rsidR="00EA2FF9" w:rsidRPr="00EA2FF9" w:rsidTr="00DD34E6">
        <w:trPr>
          <w:tblHeader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 xml:space="preserve">Первичное восприятие и усвоение нового теоретического учебного материала (правил, понятий, алгоритмов…) </w:t>
            </w:r>
          </w:p>
          <w:p w:rsidR="00EA2FF9" w:rsidRPr="00EA2FF9" w:rsidRDefault="00EA2FF9" w:rsidP="00EA2FF9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C00000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i/>
                <w:color w:val="C00000"/>
                <w:kern w:val="16"/>
                <w:sz w:val="24"/>
                <w:szCs w:val="24"/>
                <w:lang w:eastAsia="ru-RU"/>
              </w:rPr>
              <w:t xml:space="preserve">а) Работа по </w:t>
            </w:r>
            <w:r w:rsidR="00A70C14">
              <w:rPr>
                <w:rFonts w:ascii="Times New Roman" w:eastAsia="Times New Roman" w:hAnsi="Times New Roman" w:cs="Times New Roman"/>
                <w:b/>
                <w:i/>
                <w:color w:val="C00000"/>
                <w:kern w:val="16"/>
                <w:sz w:val="24"/>
                <w:szCs w:val="24"/>
                <w:lang w:eastAsia="ru-RU"/>
              </w:rPr>
              <w:t>группам</w:t>
            </w:r>
          </w:p>
          <w:p w:rsidR="00A70C14" w:rsidRDefault="00A70C14" w:rsidP="00A70C14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>1группе выбрать из предложенных вариантов:</w:t>
            </w:r>
          </w:p>
          <w:p w:rsidR="00A70C14" w:rsidRDefault="00A70C14" w:rsidP="00A70C14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>А)</w:t>
            </w:r>
            <w:r w:rsidR="005240F3"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>Социальный конфликт.</w:t>
            </w:r>
          </w:p>
          <w:p w:rsidR="00A70C14" w:rsidRPr="007A144A" w:rsidRDefault="00A70C14" w:rsidP="00A70C14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>Б)</w:t>
            </w:r>
            <w:r w:rsidR="005240F3"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>Из-за чего он возник?</w:t>
            </w:r>
          </w:p>
          <w:p w:rsidR="00A70C14" w:rsidRDefault="00A70C14" w:rsidP="00A70C14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>2группе выбрать из предложенных вариантов:</w:t>
            </w:r>
          </w:p>
          <w:p w:rsidR="00A70C14" w:rsidRDefault="00A70C14" w:rsidP="00A70C14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>А) внутри личностный конфликт.</w:t>
            </w:r>
          </w:p>
          <w:p w:rsidR="00A70C14" w:rsidRPr="007A144A" w:rsidRDefault="00A70C14" w:rsidP="00A70C14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>Б)</w:t>
            </w:r>
            <w:r w:rsidR="005240F3"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kern w:val="16"/>
                <w:sz w:val="24"/>
                <w:szCs w:val="24"/>
                <w:lang w:eastAsia="ru-RU"/>
              </w:rPr>
              <w:t>Из-за чего он возник?</w:t>
            </w:r>
          </w:p>
          <w:p w:rsidR="00EA2FF9" w:rsidRPr="006C5323" w:rsidRDefault="00EA2FF9" w:rsidP="00EA2FF9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6C5323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3 минуты. </w:t>
            </w:r>
            <w:r w:rsidR="00C0312C" w:rsidRPr="006C5323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Варианты обсуждаются.</w:t>
            </w:r>
          </w:p>
          <w:p w:rsidR="005240F3" w:rsidRPr="006C5323" w:rsidRDefault="005240F3" w:rsidP="00EA2FF9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6C5323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Какой вид конфликтов остался у вас в карточках</w:t>
            </w:r>
            <w:proofErr w:type="gramStart"/>
            <w:r w:rsidRPr="006C5323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?(</w:t>
            </w:r>
            <w:proofErr w:type="gramEnd"/>
            <w:r w:rsidRPr="006C5323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межличностный)</w:t>
            </w:r>
          </w:p>
          <w:p w:rsidR="00EA2FF9" w:rsidRPr="00EA2FF9" w:rsidRDefault="00EA2FF9" w:rsidP="00C0312C">
            <w:pPr>
              <w:spacing w:after="0" w:line="360" w:lineRule="auto"/>
              <w:ind w:left="87"/>
              <w:contextualSpacing/>
              <w:rPr>
                <w:rFonts w:ascii="Calibri" w:eastAsia="DejaVu Sans" w:hAnsi="Calibri" w:cs="Calibri"/>
                <w:color w:val="C00000"/>
                <w:sz w:val="24"/>
                <w:szCs w:val="24"/>
                <w:lang w:eastAsia="ar-SA"/>
              </w:rPr>
            </w:pP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индивидуальная работа</w:t>
            </w:r>
          </w:p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Групповая работа</w:t>
            </w:r>
          </w:p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Представление результатов работы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10 мин</w:t>
            </w:r>
          </w:p>
        </w:tc>
      </w:tr>
      <w:tr w:rsidR="00EA2FF9" w:rsidRPr="00EA2FF9" w:rsidTr="00DD34E6">
        <w:trPr>
          <w:tblHeader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 xml:space="preserve">Применение теоретических положений в условиях выполнения упражнений и решения задач </w:t>
            </w: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14" w:rsidRPr="006C5323" w:rsidRDefault="005240F3" w:rsidP="00EA2F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6C5323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Перед учащимися ставится учебная задача « Рассмотреть наихудший вариант протекания межличностного конфликта» </w:t>
            </w:r>
            <w:r w:rsidR="000F3F14" w:rsidRPr="006C5323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А) Какова судьба двух друзей?</w:t>
            </w:r>
          </w:p>
          <w:p w:rsidR="000F3F14" w:rsidRPr="006C5323" w:rsidRDefault="000F3F14" w:rsidP="00EA2F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6C5323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Б) Можем ли мы им помочь?</w:t>
            </w:r>
          </w:p>
          <w:p w:rsidR="000F3F14" w:rsidRPr="006C5323" w:rsidRDefault="000F3F14" w:rsidP="000F3F14">
            <w:pPr>
              <w:tabs>
                <w:tab w:val="left" w:pos="89"/>
              </w:tabs>
              <w:suppressAutoHyphens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6C5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)Р</w:t>
            </w:r>
            <w:proofErr w:type="gramEnd"/>
            <w:r w:rsidRPr="006C5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ешение конфликта, предлагают учащиеся.</w:t>
            </w:r>
          </w:p>
          <w:p w:rsidR="000F3F14" w:rsidRPr="00EA2FF9" w:rsidRDefault="000F3F14" w:rsidP="000F3F14">
            <w:pPr>
              <w:tabs>
                <w:tab w:val="left" w:pos="89"/>
              </w:tabs>
              <w:suppressAutoHyphens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DD34E6" w:rsidP="00DD34E6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Исследуют межличностный конфликт</w:t>
            </w:r>
            <w:proofErr w:type="gramStart"/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 </w:t>
            </w:r>
            <w:r w:rsidR="00EA2FF9"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</w:t>
            </w:r>
            <w:proofErr w:type="gramEnd"/>
            <w:r w:rsidR="00EA2FF9"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редставляют результаты исследования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5 мин</w:t>
            </w:r>
          </w:p>
        </w:tc>
      </w:tr>
      <w:tr w:rsidR="00EA2FF9" w:rsidRPr="00EA2FF9" w:rsidTr="00DD34E6">
        <w:trPr>
          <w:trHeight w:val="983"/>
          <w:tblHeader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 xml:space="preserve">Динамическая пауза </w:t>
            </w:r>
          </w:p>
          <w:p w:rsidR="00EA2FF9" w:rsidRPr="00EA2FF9" w:rsidRDefault="00EA2FF9" w:rsidP="00EA2FF9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6C5323" w:rsidP="006C5323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DejaVu Sans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DejaVu Sans" w:hAnsi="Times New Roman" w:cs="Times New Roman"/>
                <w:i/>
                <w:sz w:val="24"/>
                <w:szCs w:val="24"/>
                <w:lang w:eastAsia="ar-SA"/>
              </w:rPr>
              <w:t>Гимнастика для глаз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выполнение упражнений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6C5323" w:rsidP="006C532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20с.</w:t>
            </w:r>
          </w:p>
        </w:tc>
      </w:tr>
      <w:tr w:rsidR="00EA2FF9" w:rsidRPr="00EA2FF9" w:rsidTr="00DD34E6">
        <w:trPr>
          <w:tblHeader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>Работа с теоретическим материалом</w:t>
            </w: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36" w:rsidRPr="003D4265" w:rsidRDefault="00EA2FF9" w:rsidP="00450936">
            <w:pPr>
              <w:tabs>
                <w:tab w:val="left" w:pos="89"/>
              </w:tabs>
              <w:suppressAutoHyphens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265"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eastAsia="ru-RU"/>
              </w:rPr>
              <w:t>ЭОР. Работа со схемой в учебнике на странице 157 и  слайдом.  Комментирование вместе с учащимися</w:t>
            </w:r>
            <w:r w:rsidR="00450936" w:rsidRPr="003D4265"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eastAsia="ru-RU"/>
              </w:rPr>
              <w:t>:</w:t>
            </w:r>
            <w:r w:rsidRPr="003D4265"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eastAsia="ru-RU"/>
              </w:rPr>
              <w:t xml:space="preserve">  </w:t>
            </w:r>
            <w:r w:rsidR="00450936" w:rsidRPr="003D4265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1) При помощи учебника выясняем способы протекания конфликта стр.   </w:t>
            </w:r>
            <w:r w:rsidR="006C5323" w:rsidRPr="003D4265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154</w:t>
            </w:r>
            <w:r w:rsidR="00450936" w:rsidRPr="003D4265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 </w:t>
            </w:r>
          </w:p>
          <w:p w:rsidR="00450936" w:rsidRPr="003D4265" w:rsidRDefault="00450936" w:rsidP="00450936">
            <w:pPr>
              <w:tabs>
                <w:tab w:val="left" w:pos="89"/>
              </w:tabs>
              <w:suppressAutoHyphens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2)Записываем в таб. №3 дорожной карты</w:t>
            </w:r>
          </w:p>
          <w:p w:rsidR="00EA2FF9" w:rsidRPr="003D4265" w:rsidRDefault="00450936" w:rsidP="00450936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eastAsia="ru-RU"/>
              </w:rPr>
            </w:pPr>
            <w:r w:rsidRPr="003D4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472A4" w:rsidRPr="003D4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)Выход из конфликта</w:t>
            </w:r>
            <w:r w:rsidRPr="003D4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 запись в дорожной карте из учебника стр.</w:t>
            </w:r>
            <w:r w:rsidR="006C5323" w:rsidRPr="003D4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  <w:p w:rsidR="00EA2FF9" w:rsidRPr="003D4265" w:rsidRDefault="00EA2FF9" w:rsidP="00EA2FF9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Работа с учебником и ЭОР. Составление схемы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10 мин</w:t>
            </w:r>
          </w:p>
        </w:tc>
      </w:tr>
      <w:tr w:rsidR="00EA2FF9" w:rsidRPr="00EA2FF9" w:rsidTr="00DD34E6">
        <w:trPr>
          <w:tblHeader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206" w:rsidRDefault="00EA2FF9" w:rsidP="00EA2FF9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 xml:space="preserve">Обобщение усвоенного и включение его в систему ранее </w:t>
            </w:r>
            <w:proofErr w:type="gramStart"/>
            <w:r w:rsidRPr="00EA2FF9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>усвоенных</w:t>
            </w:r>
            <w:proofErr w:type="gramEnd"/>
            <w:r w:rsidRPr="00EA2FF9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 xml:space="preserve"> </w:t>
            </w:r>
          </w:p>
          <w:p w:rsidR="00EA2FF9" w:rsidRPr="00EA2FF9" w:rsidRDefault="00EA2FF9" w:rsidP="00EA2FF9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</w:pPr>
            <w:proofErr w:type="spellStart"/>
            <w:r w:rsidRPr="00EA2FF9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>ЗУНов</w:t>
            </w:r>
            <w:proofErr w:type="spellEnd"/>
            <w:r w:rsidRPr="00EA2FF9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 xml:space="preserve"> и УУД </w:t>
            </w:r>
          </w:p>
          <w:p w:rsidR="00EA2FF9" w:rsidRPr="00EA2FF9" w:rsidRDefault="00EA2FF9" w:rsidP="00EA2FF9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а) Игра «</w:t>
            </w:r>
            <w:r w:rsidR="004472A4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Я журналист</w:t>
            </w:r>
            <w:r w:rsidR="00C76783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», г</w:t>
            </w: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де мы и применим изученные тактики поведения и решения конфликта</w:t>
            </w:r>
          </w:p>
          <w:p w:rsidR="00EA2FF9" w:rsidRPr="00EA2FF9" w:rsidRDefault="00EA2FF9" w:rsidP="00EA2FF9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б) Проверка знаний</w:t>
            </w:r>
            <w:r w:rsidR="004472A4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. Обучающиеся </w:t>
            </w:r>
            <w:r w:rsidR="00C76783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выбирая правильные ответы </w:t>
            </w:r>
            <w:r w:rsidR="004472A4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«пишут статью» Конфликты в обществе.</w:t>
            </w:r>
          </w:p>
          <w:p w:rsidR="00EA2FF9" w:rsidRPr="00EA2FF9" w:rsidRDefault="006C5323" w:rsidP="00EA2F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1 группа:</w:t>
            </w:r>
            <w:r w:rsidR="00EA2FF9"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 Я предлагаю, вам составить </w:t>
            </w:r>
            <w:proofErr w:type="spellStart"/>
            <w:r w:rsidR="00EA2FF9"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синквейн</w:t>
            </w:r>
            <w:proofErr w:type="spellEnd"/>
            <w:r w:rsidR="00EA2FF9"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 по теме нашего урока</w:t>
            </w:r>
          </w:p>
          <w:p w:rsidR="006C5323" w:rsidRDefault="006C5323" w:rsidP="006C5323">
            <w:pPr>
              <w:spacing w:after="0" w:line="360" w:lineRule="auto"/>
              <w:ind w:right="141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2 группа: Позитивные и негативные стороны конфликта.</w:t>
            </w:r>
          </w:p>
          <w:p w:rsidR="00EA2FF9" w:rsidRPr="00EA2FF9" w:rsidRDefault="00EA2FF9" w:rsidP="006C5323">
            <w:pPr>
              <w:spacing w:after="0" w:line="360" w:lineRule="auto"/>
              <w:ind w:right="141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Что же мы узнали сегодня на уроке?       </w:t>
            </w:r>
          </w:p>
          <w:p w:rsidR="00EA2FF9" w:rsidRPr="00EA2FF9" w:rsidRDefault="00EA2FF9" w:rsidP="00EA2FF9">
            <w:pPr>
              <w:tabs>
                <w:tab w:val="left" w:pos="709"/>
              </w:tabs>
              <w:suppressAutoHyphens/>
              <w:spacing w:after="0" w:line="360" w:lineRule="auto"/>
              <w:ind w:right="141" w:firstLine="720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в) вернемся к эпиграфу нашего урока. Подумайте теперь и скажите, зачем я начала урок этими словами.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Предлагают друг другу конфликтные ситуации и решение </w:t>
            </w:r>
          </w:p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Прохождение теста</w:t>
            </w:r>
          </w:p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Участие в беседе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8 мин</w:t>
            </w:r>
          </w:p>
        </w:tc>
      </w:tr>
      <w:tr w:rsidR="00EA2FF9" w:rsidRPr="00EA2FF9" w:rsidTr="00DD34E6">
        <w:trPr>
          <w:tblHeader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>Рефлексия деятельности</w:t>
            </w: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EF6" w:rsidRDefault="00EA2FF9" w:rsidP="00FD1EF6">
            <w:pPr>
              <w:numPr>
                <w:ilvl w:val="1"/>
                <w:numId w:val="0"/>
              </w:numPr>
              <w:tabs>
                <w:tab w:val="num" w:pos="1440"/>
              </w:tabs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Учащимся предлагается ответить на вопросы: </w:t>
            </w:r>
          </w:p>
          <w:p w:rsidR="00FD1EF6" w:rsidRDefault="00FD1EF6" w:rsidP="00FD1EF6">
            <w:pPr>
              <w:numPr>
                <w:ilvl w:val="1"/>
                <w:numId w:val="0"/>
              </w:numPr>
              <w:tabs>
                <w:tab w:val="num" w:pos="1440"/>
              </w:tabs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Урок: интересно, скучно, безразлично.</w:t>
            </w:r>
          </w:p>
          <w:p w:rsidR="00FD1EF6" w:rsidRDefault="00FD1EF6" w:rsidP="00FD1EF6">
            <w:pPr>
              <w:numPr>
                <w:ilvl w:val="1"/>
                <w:numId w:val="0"/>
              </w:numPr>
              <w:tabs>
                <w:tab w:val="num" w:pos="1440"/>
              </w:tabs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Я на уроке: работал, отдыхал, помогал другим.</w:t>
            </w:r>
          </w:p>
          <w:p w:rsidR="00FD1EF6" w:rsidRPr="00C76783" w:rsidRDefault="00FD1EF6" w:rsidP="00FD1EF6">
            <w:pPr>
              <w:numPr>
                <w:ilvl w:val="1"/>
                <w:numId w:val="0"/>
              </w:numPr>
              <w:tabs>
                <w:tab w:val="num" w:pos="1440"/>
              </w:tabs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C76783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Итог: усвоил материал, узнал больше, чем знал, не понял.</w:t>
            </w:r>
          </w:p>
          <w:p w:rsidR="00EA2FF9" w:rsidRPr="00EA2FF9" w:rsidRDefault="00EA2FF9" w:rsidP="00EA2FF9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FD1EF6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путём голосования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1 мин</w:t>
            </w:r>
          </w:p>
        </w:tc>
      </w:tr>
      <w:tr w:rsidR="00EA2FF9" w:rsidRPr="00EA2FF9" w:rsidTr="00DD34E6">
        <w:trPr>
          <w:tblHeader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9" w:rsidRPr="00EA2FF9" w:rsidRDefault="00EA2FF9" w:rsidP="00EA2FF9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Разъяснение домашнего задания, выставление оценок за работу на уроке.</w:t>
            </w:r>
          </w:p>
          <w:p w:rsidR="00EA2FF9" w:rsidRPr="00EA2FF9" w:rsidRDefault="00EA2FF9" w:rsidP="00EA2F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Вывод по уроку.</w:t>
            </w: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Выставление оценок за работу на уроке, разъяснение домашнего задания,</w:t>
            </w:r>
          </w:p>
          <w:p w:rsidR="00EA2FF9" w:rsidRPr="00EA2FF9" w:rsidRDefault="00EA2FF9" w:rsidP="00EA2F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подведение итогов урока,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запись домашнего задания, участие в беседе.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F9" w:rsidRPr="00EA2FF9" w:rsidRDefault="00EA2FF9" w:rsidP="00EA2F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A2FF9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1 минута</w:t>
            </w:r>
          </w:p>
        </w:tc>
      </w:tr>
    </w:tbl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EA2FF9" w:rsidRPr="00EA2FF9" w:rsidRDefault="00EA2FF9" w:rsidP="00EA2FF9">
      <w:pPr>
        <w:tabs>
          <w:tab w:val="num" w:pos="1429"/>
        </w:tabs>
        <w:spacing w:after="0" w:line="360" w:lineRule="auto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EA2FF9" w:rsidRDefault="00EA2FF9" w:rsidP="007A144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aps/>
          <w:kern w:val="16"/>
          <w:sz w:val="24"/>
          <w:szCs w:val="24"/>
          <w:lang w:eastAsia="ru-RU"/>
        </w:rPr>
      </w:pPr>
    </w:p>
    <w:p w:rsidR="00EA2FF9" w:rsidRDefault="00EA2FF9" w:rsidP="007A144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aps/>
          <w:kern w:val="16"/>
          <w:sz w:val="24"/>
          <w:szCs w:val="24"/>
          <w:lang w:eastAsia="ru-RU"/>
        </w:rPr>
      </w:pPr>
    </w:p>
    <w:p w:rsidR="007A144A" w:rsidRPr="007A144A" w:rsidRDefault="007A144A" w:rsidP="007A144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aps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b/>
          <w:caps/>
          <w:kern w:val="16"/>
          <w:sz w:val="24"/>
          <w:szCs w:val="24"/>
          <w:lang w:eastAsia="ru-RU"/>
        </w:rPr>
        <w:t>План – конспект урока</w:t>
      </w:r>
    </w:p>
    <w:p w:rsidR="007A144A" w:rsidRPr="007A144A" w:rsidRDefault="007A144A" w:rsidP="007A144A">
      <w:pPr>
        <w:numPr>
          <w:ilvl w:val="0"/>
          <w:numId w:val="1"/>
        </w:numPr>
        <w:tabs>
          <w:tab w:val="num" w:pos="0"/>
          <w:tab w:val="left" w:pos="709"/>
        </w:tabs>
        <w:suppressAutoHyphens/>
        <w:spacing w:after="0" w:line="360" w:lineRule="auto"/>
        <w:ind w:firstLine="720"/>
        <w:contextualSpacing/>
        <w:jc w:val="both"/>
        <w:rPr>
          <w:rFonts w:ascii="Times New Roman" w:eastAsia="DejaVu Sans" w:hAnsi="Times New Roman" w:cs="Times New Roman"/>
          <w:b/>
          <w:sz w:val="24"/>
          <w:szCs w:val="24"/>
          <w:lang w:eastAsia="ar-SA"/>
        </w:rPr>
      </w:pPr>
      <w:r w:rsidRPr="007A144A">
        <w:rPr>
          <w:rFonts w:ascii="Times New Roman" w:eastAsia="DejaVu Sans" w:hAnsi="Times New Roman" w:cs="Times New Roman"/>
          <w:b/>
          <w:sz w:val="24"/>
          <w:szCs w:val="24"/>
          <w:lang w:eastAsia="ar-SA"/>
        </w:rPr>
        <w:t>Организационный момент  (1мин.)</w:t>
      </w:r>
    </w:p>
    <w:p w:rsidR="007A144A" w:rsidRPr="007A144A" w:rsidRDefault="007A144A" w:rsidP="007A144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Здравствуйте, мои юные обществоведы.</w:t>
      </w:r>
    </w:p>
    <w:p w:rsidR="007A144A" w:rsidRPr="007A144A" w:rsidRDefault="007A144A" w:rsidP="007A144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i/>
          <w:kern w:val="16"/>
          <w:sz w:val="24"/>
          <w:szCs w:val="24"/>
          <w:lang w:eastAsia="ru-RU"/>
        </w:rPr>
        <w:t>(Приветствие, проверка готовности к уроку,  мотивация учащихся).</w:t>
      </w:r>
    </w:p>
    <w:p w:rsidR="007A144A" w:rsidRPr="007A144A" w:rsidRDefault="007A144A" w:rsidP="007A144A">
      <w:pPr>
        <w:numPr>
          <w:ilvl w:val="0"/>
          <w:numId w:val="1"/>
        </w:numPr>
        <w:tabs>
          <w:tab w:val="num" w:pos="0"/>
          <w:tab w:val="left" w:pos="709"/>
        </w:tabs>
        <w:suppressAutoHyphens/>
        <w:spacing w:after="0" w:line="360" w:lineRule="auto"/>
        <w:ind w:firstLine="720"/>
        <w:contextualSpacing/>
        <w:jc w:val="both"/>
        <w:rPr>
          <w:rFonts w:ascii="Times New Roman" w:eastAsia="DejaVu Sans" w:hAnsi="Times New Roman" w:cs="Times New Roman"/>
          <w:b/>
          <w:sz w:val="24"/>
          <w:szCs w:val="24"/>
          <w:lang w:eastAsia="ar-SA"/>
        </w:rPr>
      </w:pPr>
      <w:r w:rsidRPr="007A144A">
        <w:rPr>
          <w:rFonts w:ascii="Times New Roman" w:eastAsia="DejaVu Sans" w:hAnsi="Times New Roman" w:cs="Times New Roman"/>
          <w:b/>
          <w:sz w:val="24"/>
          <w:szCs w:val="24"/>
          <w:lang w:eastAsia="ar-SA"/>
        </w:rPr>
        <w:t>Целеполагание к изучению новой темы.</w:t>
      </w:r>
    </w:p>
    <w:p w:rsidR="007A144A" w:rsidRDefault="007A144A" w:rsidP="007A144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Показ видео сюжета «</w:t>
      </w:r>
      <w:r w:rsidR="006D0BD0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Щенок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» «Одесса»</w:t>
      </w:r>
    </w:p>
    <w:p w:rsidR="007A144A" w:rsidRDefault="007A144A" w:rsidP="007A144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Как вы думаете</w:t>
      </w:r>
      <w:r w:rsidR="006B3ABC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 какова тема нашего урок</w:t>
      </w:r>
      <w:r w:rsidR="006B3ABC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?</w:t>
      </w:r>
    </w:p>
    <w:p w:rsidR="007A144A" w:rsidRDefault="007A144A" w:rsidP="007A144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Правильно</w:t>
      </w:r>
      <w:r w:rsidR="006B3ABC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конфликты.</w:t>
      </w:r>
    </w:p>
    <w:p w:rsidR="007A144A" w:rsidRDefault="007A144A" w:rsidP="007A144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Учитель:</w:t>
      </w:r>
      <w:r w:rsidR="006D0BD0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Я попрошу сейчас вас ребята ответить на один необычный вопрос. Какого цвета       это слово?</w:t>
      </w:r>
    </w:p>
    <w:p w:rsidR="007A144A" w:rsidRDefault="007A144A" w:rsidP="007A144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Уче</w:t>
      </w:r>
      <w:r w:rsidR="009A7C81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ники: Черного, красного, серого.</w:t>
      </w:r>
    </w:p>
    <w:p w:rsidR="007A144A" w:rsidRDefault="007A144A" w:rsidP="007A144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Почему чёрного</w:t>
      </w:r>
      <w:r w:rsidR="007D6454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? (войны, дым, гарь, взрывы)</w:t>
      </w:r>
      <w:proofErr w:type="gramStart"/>
      <w:r w:rsidR="007D6454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,к</w:t>
      </w:r>
      <w:proofErr w:type="gramEnd"/>
      <w:r w:rsidR="007D6454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расного</w:t>
      </w:r>
      <w:r w:rsidR="006B3ABC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?</w:t>
      </w:r>
      <w:r w:rsidR="007D6454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(смерть, гибель), серого</w:t>
      </w:r>
      <w:r w:rsidR="006B3ABC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?</w:t>
      </w:r>
      <w:r w:rsidR="007D6454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(ссоры).</w:t>
      </w:r>
    </w:p>
    <w:p w:rsidR="007A144A" w:rsidRDefault="007D6454" w:rsidP="007A144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Как вы думаете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:М</w:t>
      </w:r>
      <w:proofErr w:type="gramEnd"/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ожет ли быть слово конфликт белого цвета?</w:t>
      </w:r>
    </w:p>
    <w:p w:rsidR="007D6454" w:rsidRDefault="007A144A" w:rsidP="007A144A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Попробуем разрешить это противоречие наиболее доступным нам способом – способом изучения проблемы. </w:t>
      </w:r>
    </w:p>
    <w:p w:rsidR="00D1219D" w:rsidRDefault="007D6454" w:rsidP="007A144A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 w:rsidR="00D1219D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Как мы будем решать эту проблему?</w:t>
      </w:r>
    </w:p>
    <w:p w:rsidR="00D1219D" w:rsidRDefault="00D1219D" w:rsidP="007A144A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Ученики: Узнаем, что такое конфликт. </w:t>
      </w:r>
      <w:r w:rsidR="007A144A"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Наша цель – показать возможные выходы из конфликтных ситуаций путем их конструктивного решения. </w:t>
      </w:r>
    </w:p>
    <w:p w:rsidR="007A144A" w:rsidRPr="007A144A" w:rsidRDefault="007A144A" w:rsidP="007A144A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Сегодня мы рассмотрим понятия «конфликтная ситуация», «конфликт», причины возникновения и структуру конфликта, а так же основные модели поведения личности в конфликтных ситуациях. </w:t>
      </w:r>
    </w:p>
    <w:p w:rsidR="007A144A" w:rsidRDefault="007A144A" w:rsidP="007A144A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Достаточно ли у нас знаний, чтобы ответить на эти вопросы?</w:t>
      </w:r>
    </w:p>
    <w:p w:rsidR="00AB34F9" w:rsidRDefault="00AB34F9" w:rsidP="007A144A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Учитель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: Вы сказали</w:t>
      </w:r>
      <w:proofErr w:type="gramStart"/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что конфликт черного цвета и ассоциировали его с войной. З</w:t>
      </w:r>
      <w:r w:rsidR="00D40D5B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ачит конфликт это </w:t>
      </w:r>
      <w:r w:rsidRPr="00AB34F9">
        <w:rPr>
          <w:rFonts w:ascii="Times New Roman" w:eastAsia="Times New Roman" w:hAnsi="Times New Roman" w:cs="Times New Roman"/>
          <w:b/>
          <w:color w:val="FF0000"/>
          <w:kern w:val="16"/>
          <w:sz w:val="24"/>
          <w:szCs w:val="24"/>
          <w:u w:val="single"/>
          <w:lang w:eastAsia="ru-RU"/>
        </w:rPr>
        <w:t>война</w:t>
      </w:r>
      <w:r w:rsidR="00D40D5B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между кем____,(народами – конфликт социальный, международный)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_________, из-за чего________(территории, богатства</w:t>
      </w:r>
      <w:r w:rsidR="00886AA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,</w:t>
      </w:r>
      <w:r w:rsidR="00D40D5B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 </w:t>
      </w:r>
      <w:r w:rsidR="00D7304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 w:rsidR="00D40D5B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серого цвета это ссора между двумя  личностями (межличностный)</w:t>
      </w:r>
      <w:r w:rsidR="00886AAA" w:rsidRPr="00886AA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 w:rsidR="00886AA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из-за чего </w:t>
      </w:r>
      <w:proofErr w:type="gramStart"/>
      <w:r w:rsidR="00886AA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( </w:t>
      </w:r>
      <w:proofErr w:type="gramEnd"/>
      <w:r w:rsidR="00886AA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то что одинаково ценится обеими сторонами)</w:t>
      </w:r>
      <w:r w:rsidR="009A7C81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, внутри личностный (столкновение двух мнений внутри человека)</w:t>
      </w:r>
    </w:p>
    <w:p w:rsidR="00010A21" w:rsidRDefault="00010A21" w:rsidP="007A144A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Давайте обратимся к  толковому словарю</w:t>
      </w:r>
      <w:r w:rsidR="00912E5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и</w:t>
      </w:r>
      <w:r w:rsidR="00D37814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 w:rsidR="003868B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учебнику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: Что такое конфликт?</w:t>
      </w:r>
    </w:p>
    <w:p w:rsidR="00D73047" w:rsidRDefault="00D73047" w:rsidP="007A144A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D73047">
        <w:rPr>
          <w:rFonts w:ascii="Times New Roman" w:eastAsia="Times New Roman" w:hAnsi="Times New Roman" w:cs="Times New Roman"/>
          <w:b/>
          <w:kern w:val="16"/>
          <w:sz w:val="24"/>
          <w:szCs w:val="24"/>
          <w:u w:val="single"/>
          <w:lang w:eastAsia="ru-RU"/>
        </w:rPr>
        <w:t>Запись в дорожной карте: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proofErr w:type="spellStart"/>
      <w:r w:rsidRPr="00D7304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Конфли́кт</w:t>
      </w:r>
      <w:proofErr w:type="spellEnd"/>
      <w:r w:rsidRPr="00D7304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(лат. </w:t>
      </w:r>
      <w:proofErr w:type="spellStart"/>
      <w:r w:rsidRPr="00D7304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conflictus</w:t>
      </w:r>
      <w:proofErr w:type="spellEnd"/>
      <w:r w:rsidRPr="00D7304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— столкнувшийся) — наиболее острый способ разрешения противоречий в интересах, целях, взглядах, возникающих в процессе социального взаимодействия, заключающийся в противодействии участников этого </w:t>
      </w:r>
      <w:r w:rsidRPr="00D7304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lastRenderedPageBreak/>
        <w:t>взаимодействия и обычно сопровождающийся негативными эмоциями</w:t>
      </w:r>
      <w:proofErr w:type="gramStart"/>
      <w:r w:rsidR="00DE1DA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,</w:t>
      </w:r>
      <w:r w:rsidRPr="00D7304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в</w:t>
      </w:r>
      <w:proofErr w:type="gramEnd"/>
      <w:r w:rsidRPr="00D7304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ыходящий за рамки правил и норм.</w:t>
      </w:r>
    </w:p>
    <w:p w:rsidR="00DE5F18" w:rsidRDefault="00DE5F18" w:rsidP="007A144A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bCs/>
          <w:i/>
          <w:iCs/>
          <w:kern w:val="16"/>
          <w:sz w:val="24"/>
          <w:szCs w:val="24"/>
          <w:lang w:eastAsia="ru-RU"/>
        </w:rPr>
        <w:t>Конфликт -</w:t>
      </w: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столкновение противоположно направленных целей, интересов, позиций, мнений или взглядов оппонентов.</w:t>
      </w:r>
    </w:p>
    <w:p w:rsidR="00010A21" w:rsidRPr="00010A21" w:rsidRDefault="00010A21" w:rsidP="00010A21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Учитель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:</w:t>
      </w:r>
      <w:r w:rsidR="00DE5F18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 w:rsidR="00151246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ab/>
      </w:r>
      <w:r w:rsidRPr="00010A21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Для возникновения конфликта необходимо присутствие, как минимум, двух точек зрения (так называемый внутренний конфликт) и предмет спора.</w:t>
      </w:r>
      <w:r w:rsidRPr="00010A21">
        <w:t xml:space="preserve"> </w:t>
      </w:r>
      <w:r w:rsidRPr="00010A21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В основе каждого конфликта всегда лежит конфликтная ситуация. </w:t>
      </w:r>
    </w:p>
    <w:p w:rsidR="00010A21" w:rsidRPr="00010A21" w:rsidRDefault="00010A21" w:rsidP="00010A21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010A21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Составляющими конфликтной ситуации являются:</w:t>
      </w:r>
    </w:p>
    <w:p w:rsidR="00010A21" w:rsidRPr="00010A21" w:rsidRDefault="006B3ABC" w:rsidP="006B3ABC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 w:rsidR="00010A21" w:rsidRPr="00010A21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-</w:t>
      </w:r>
      <w:r w:rsidR="00A70C14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 w:rsidR="00010A21" w:rsidRPr="00010A21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участники конфликта 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Субъект</w:t>
      </w:r>
      <w:proofErr w:type="gramStart"/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ы</w:t>
      </w:r>
      <w:r w:rsidR="00010A21" w:rsidRPr="00010A21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(</w:t>
      </w:r>
      <w:proofErr w:type="gramEnd"/>
      <w:r w:rsidR="00010A21" w:rsidRPr="00010A21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оппоненты);</w:t>
      </w:r>
    </w:p>
    <w:p w:rsidR="006B3ABC" w:rsidRDefault="006B3ABC" w:rsidP="006B3AB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          </w:t>
      </w:r>
      <w:r w:rsidR="00010A21" w:rsidRPr="00010A21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-</w:t>
      </w:r>
      <w:r w:rsidR="00A70C14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 w:rsidR="00010A21" w:rsidRPr="00010A21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предмет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объект</w:t>
      </w:r>
    </w:p>
    <w:p w:rsidR="006B3ABC" w:rsidRDefault="006B3ABC" w:rsidP="006B3ABC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-</w:t>
      </w:r>
      <w:r w:rsidR="00A70C14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причины</w:t>
      </w:r>
    </w:p>
    <w:p w:rsidR="00A70C14" w:rsidRDefault="006B3ABC" w:rsidP="006B3ABC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- </w:t>
      </w:r>
      <w:r w:rsidR="00A70C14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цель</w:t>
      </w:r>
    </w:p>
    <w:p w:rsidR="00A70C14" w:rsidRDefault="00A70C14" w:rsidP="006B3ABC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-масштаб</w:t>
      </w:r>
    </w:p>
    <w:p w:rsidR="00010A21" w:rsidRDefault="00010A21" w:rsidP="00010A21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(учащиеся смотрят на слайд и </w:t>
      </w:r>
      <w:r w:rsidR="003868BE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заполняют  таблицу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)</w:t>
      </w:r>
    </w:p>
    <w:p w:rsidR="003868BE" w:rsidRPr="007A144A" w:rsidRDefault="003868BE" w:rsidP="003868BE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D73047">
        <w:rPr>
          <w:rFonts w:ascii="Times New Roman" w:eastAsia="Times New Roman" w:hAnsi="Times New Roman" w:cs="Times New Roman"/>
          <w:b/>
          <w:kern w:val="16"/>
          <w:sz w:val="24"/>
          <w:szCs w:val="24"/>
          <w:u w:val="single"/>
          <w:lang w:eastAsia="ru-RU"/>
        </w:rPr>
        <w:t>Запись в дорожной карте:</w:t>
      </w:r>
      <w:r>
        <w:rPr>
          <w:rFonts w:ascii="Times New Roman" w:eastAsia="Times New Roman" w:hAnsi="Times New Roman" w:cs="Times New Roman"/>
          <w:b/>
          <w:kern w:val="16"/>
          <w:sz w:val="24"/>
          <w:szCs w:val="24"/>
          <w:u w:val="single"/>
          <w:lang w:eastAsia="ru-RU"/>
        </w:rPr>
        <w:t xml:space="preserve"> </w:t>
      </w:r>
      <w:r w:rsidRPr="00D7304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Классификация конфликтов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социальный</w:t>
      </w:r>
      <w:proofErr w:type="gramEnd"/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, межличностный, внутри</w:t>
      </w:r>
      <w:r w:rsidR="001044FC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личностный)</w:t>
      </w:r>
    </w:p>
    <w:p w:rsidR="007A144A" w:rsidRPr="00D1219D" w:rsidRDefault="007A144A" w:rsidP="00D1219D">
      <w:pPr>
        <w:pStyle w:val="a3"/>
        <w:numPr>
          <w:ilvl w:val="0"/>
          <w:numId w:val="7"/>
        </w:numPr>
        <w:tabs>
          <w:tab w:val="left" w:pos="709"/>
        </w:tabs>
        <w:suppressAutoHyphens/>
        <w:spacing w:after="0" w:line="360" w:lineRule="auto"/>
        <w:rPr>
          <w:rFonts w:ascii="Times New Roman" w:eastAsia="DejaVu Sans" w:hAnsi="Times New Roman" w:cs="Times New Roman"/>
          <w:b/>
          <w:bCs/>
          <w:sz w:val="24"/>
          <w:szCs w:val="24"/>
          <w:lang w:eastAsia="ar-SA"/>
        </w:rPr>
      </w:pPr>
      <w:r w:rsidRPr="00D1219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Первичное восприятие и усвоение нового теоретического учебного материала (правил, понятий, алгоритмов…) </w:t>
      </w:r>
    </w:p>
    <w:p w:rsidR="007A144A" w:rsidRDefault="007A144A" w:rsidP="007A144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 xml:space="preserve">а) Работа по </w:t>
      </w:r>
      <w:r w:rsidR="00010A21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группа</w:t>
      </w:r>
      <w:proofErr w:type="gramStart"/>
      <w:r w:rsidR="00010A21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м</w:t>
      </w:r>
      <w:r w:rsidR="00886AAA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(</w:t>
      </w:r>
      <w:proofErr w:type="gramEnd"/>
      <w:r w:rsidR="00886AAA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учащиеся получают задание и выполняют его)</w:t>
      </w:r>
    </w:p>
    <w:p w:rsidR="00886AAA" w:rsidRDefault="00886AAA" w:rsidP="007A144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1группе выбрать из предложенных вариантов:</w:t>
      </w:r>
    </w:p>
    <w:p w:rsidR="00886AAA" w:rsidRDefault="00886AAA" w:rsidP="007A144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)С</w:t>
      </w:r>
      <w:proofErr w:type="gramEnd"/>
      <w:r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оциальный конфликт.</w:t>
      </w:r>
    </w:p>
    <w:p w:rsidR="00886AAA" w:rsidRPr="007A144A" w:rsidRDefault="00886AAA" w:rsidP="007A144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)И</w:t>
      </w:r>
      <w:proofErr w:type="gramEnd"/>
      <w:r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з-за чего он возник?</w:t>
      </w:r>
    </w:p>
    <w:p w:rsidR="00886AAA" w:rsidRDefault="00886AAA" w:rsidP="00886AA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2группе выбрать из предложенных вариантов:</w:t>
      </w:r>
    </w:p>
    <w:p w:rsidR="00886AAA" w:rsidRDefault="00886AAA" w:rsidP="00886AA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А) внутри личностный конфликт.</w:t>
      </w:r>
    </w:p>
    <w:p w:rsidR="00886AAA" w:rsidRPr="007A144A" w:rsidRDefault="00886AAA" w:rsidP="00886AA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)И</w:t>
      </w:r>
      <w:proofErr w:type="gramEnd"/>
      <w:r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>з-за чего он возник?</w:t>
      </w:r>
    </w:p>
    <w:p w:rsidR="00587821" w:rsidRDefault="007A0857" w:rsidP="00886AA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4. </w:t>
      </w:r>
      <w:r w:rsidR="00587821"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Учитель</w:t>
      </w:r>
      <w:r w:rsidR="00587821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: Молодцы! Скажите </w:t>
      </w:r>
      <w:proofErr w:type="gramStart"/>
      <w:r w:rsidR="00587821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ребята</w:t>
      </w:r>
      <w:proofErr w:type="gramEnd"/>
      <w:r w:rsidR="00587821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какой вид конфликтов остался у вас на карточках? Правильно межличностный. Бывают ли у вас конфликты с</w:t>
      </w:r>
      <w:r w:rsidR="00E73BED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о</w:t>
      </w:r>
      <w:r w:rsidR="00587821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сверстниками в школе? Давайте сейчас рассмотрим самый худший вариант протекания межличностного ко</w:t>
      </w:r>
      <w:r w:rsidR="00084C1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нфликта. Посмотрите на задание 4</w:t>
      </w:r>
      <w:r w:rsidR="00587821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в ваших маршрутных листах.</w:t>
      </w:r>
    </w:p>
    <w:tbl>
      <w:tblPr>
        <w:tblStyle w:val="a4"/>
        <w:tblW w:w="10173" w:type="dxa"/>
        <w:tblLook w:val="04A0"/>
      </w:tblPr>
      <w:tblGrid>
        <w:gridCol w:w="3652"/>
        <w:gridCol w:w="2410"/>
        <w:gridCol w:w="4111"/>
      </w:tblGrid>
      <w:tr w:rsidR="00084C17" w:rsidRPr="00307206" w:rsidTr="00084C17">
        <w:tc>
          <w:tcPr>
            <w:tcW w:w="3652" w:type="dxa"/>
          </w:tcPr>
          <w:p w:rsidR="00084C17" w:rsidRPr="00307206" w:rsidRDefault="00084C17" w:rsidP="006E53D2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307206">
              <w:rPr>
                <w:rFonts w:ascii="Times New Roman" w:hAnsi="Times New Roman" w:cs="Times New Roman"/>
                <w:lang w:eastAsia="ru-RU"/>
              </w:rPr>
              <w:t>Межличностный конфликт (предлагают дети)</w:t>
            </w:r>
          </w:p>
        </w:tc>
        <w:tc>
          <w:tcPr>
            <w:tcW w:w="2410" w:type="dxa"/>
          </w:tcPr>
          <w:p w:rsidR="00084C17" w:rsidRPr="00307206" w:rsidRDefault="00084C17" w:rsidP="006E53D2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307206">
              <w:rPr>
                <w:rFonts w:ascii="Times New Roman" w:hAnsi="Times New Roman" w:cs="Times New Roman"/>
                <w:lang w:eastAsia="ru-RU"/>
              </w:rPr>
              <w:t>Пути решения конфликта</w:t>
            </w:r>
          </w:p>
          <w:p w:rsidR="00084C17" w:rsidRPr="00307206" w:rsidRDefault="00084C17" w:rsidP="006E53D2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307206">
              <w:rPr>
                <w:rFonts w:ascii="Times New Roman" w:hAnsi="Times New Roman" w:cs="Times New Roman"/>
                <w:lang w:eastAsia="ru-RU"/>
              </w:rPr>
              <w:t>(предлагают дети)</w:t>
            </w:r>
          </w:p>
        </w:tc>
        <w:tc>
          <w:tcPr>
            <w:tcW w:w="4111" w:type="dxa"/>
          </w:tcPr>
          <w:p w:rsidR="00084C17" w:rsidRPr="00307206" w:rsidRDefault="00084C17" w:rsidP="006E53D2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307206">
              <w:rPr>
                <w:rFonts w:ascii="Times New Roman" w:hAnsi="Times New Roman" w:cs="Times New Roman"/>
                <w:lang w:eastAsia="ru-RU"/>
              </w:rPr>
              <w:t>Выход из конфликтной ситуаци</w:t>
            </w:r>
            <w:proofErr w:type="gramStart"/>
            <w:r w:rsidRPr="00307206">
              <w:rPr>
                <w:rFonts w:ascii="Times New Roman" w:hAnsi="Times New Roman" w:cs="Times New Roman"/>
                <w:lang w:eastAsia="ru-RU"/>
              </w:rPr>
              <w:t>и(</w:t>
            </w:r>
            <w:proofErr w:type="gramEnd"/>
            <w:r w:rsidRPr="00307206">
              <w:rPr>
                <w:rFonts w:ascii="Times New Roman" w:hAnsi="Times New Roman" w:cs="Times New Roman"/>
                <w:lang w:eastAsia="ru-RU"/>
              </w:rPr>
              <w:t xml:space="preserve"> использование текста учебника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стр. 156</w:t>
            </w:r>
            <w:r w:rsidRPr="00307206"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</w:tr>
      <w:tr w:rsidR="00084C17" w:rsidRPr="00307206" w:rsidTr="00084C17">
        <w:tc>
          <w:tcPr>
            <w:tcW w:w="3652" w:type="dxa"/>
          </w:tcPr>
          <w:p w:rsidR="00084C17" w:rsidRPr="00307206" w:rsidRDefault="00084C17" w:rsidP="00886AA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307206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ссора</w:t>
            </w:r>
          </w:p>
        </w:tc>
        <w:tc>
          <w:tcPr>
            <w:tcW w:w="2410" w:type="dxa"/>
          </w:tcPr>
          <w:p w:rsidR="00084C17" w:rsidRPr="00307206" w:rsidRDefault="00084C17" w:rsidP="00886AA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307206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примирить</w:t>
            </w:r>
          </w:p>
        </w:tc>
        <w:tc>
          <w:tcPr>
            <w:tcW w:w="4111" w:type="dxa"/>
          </w:tcPr>
          <w:p w:rsidR="00084C17" w:rsidRPr="00307206" w:rsidRDefault="00084C17" w:rsidP="0094179E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307206">
              <w:rPr>
                <w:rFonts w:ascii="Times New Roman" w:hAnsi="Times New Roman" w:cs="Times New Roman"/>
                <w:color w:val="C00000"/>
                <w:lang w:eastAsia="ru-RU"/>
              </w:rPr>
              <w:t>Компромис</w:t>
            </w:r>
            <w:r w:rsidRPr="00307206">
              <w:rPr>
                <w:rFonts w:ascii="Times New Roman" w:hAnsi="Times New Roman" w:cs="Times New Roman"/>
                <w:lang w:eastAsia="ru-RU"/>
              </w:rPr>
              <w:t>-взаимные</w:t>
            </w:r>
            <w:proofErr w:type="spellEnd"/>
            <w:r w:rsidRPr="00307206">
              <w:rPr>
                <w:rFonts w:ascii="Times New Roman" w:hAnsi="Times New Roman" w:cs="Times New Roman"/>
                <w:lang w:eastAsia="ru-RU"/>
              </w:rPr>
              <w:t xml:space="preserve"> уступки</w:t>
            </w:r>
          </w:p>
        </w:tc>
      </w:tr>
      <w:tr w:rsidR="00084C17" w:rsidRPr="00307206" w:rsidTr="00084C17">
        <w:tc>
          <w:tcPr>
            <w:tcW w:w="3652" w:type="dxa"/>
          </w:tcPr>
          <w:p w:rsidR="00084C17" w:rsidRPr="00307206" w:rsidRDefault="00084C17" w:rsidP="00886AA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307206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драка</w:t>
            </w:r>
          </w:p>
        </w:tc>
        <w:tc>
          <w:tcPr>
            <w:tcW w:w="2410" w:type="dxa"/>
          </w:tcPr>
          <w:p w:rsidR="00084C17" w:rsidRPr="00307206" w:rsidRDefault="00084C17" w:rsidP="00886AA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307206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разнять</w:t>
            </w:r>
          </w:p>
        </w:tc>
        <w:tc>
          <w:tcPr>
            <w:tcW w:w="4111" w:type="dxa"/>
          </w:tcPr>
          <w:p w:rsidR="00084C17" w:rsidRPr="00307206" w:rsidRDefault="00084C17" w:rsidP="0094179E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307206">
              <w:rPr>
                <w:rFonts w:ascii="Times New Roman" w:hAnsi="Times New Roman" w:cs="Times New Roman"/>
                <w:color w:val="C00000"/>
                <w:lang w:eastAsia="ru-RU"/>
              </w:rPr>
              <w:t>Переговор</w:t>
            </w:r>
            <w:proofErr w:type="gramStart"/>
            <w:r w:rsidRPr="00307206">
              <w:rPr>
                <w:rFonts w:ascii="Times New Roman" w:hAnsi="Times New Roman" w:cs="Times New Roman"/>
                <w:color w:val="C00000"/>
                <w:lang w:eastAsia="ru-RU"/>
              </w:rPr>
              <w:t>ы</w:t>
            </w:r>
            <w:r w:rsidRPr="00307206">
              <w:rPr>
                <w:rFonts w:ascii="Times New Roman" w:hAnsi="Times New Roman" w:cs="Times New Roman"/>
                <w:lang w:eastAsia="ru-RU"/>
              </w:rPr>
              <w:t>-</w:t>
            </w:r>
            <w:proofErr w:type="gramEnd"/>
            <w:r w:rsidRPr="00307206">
              <w:rPr>
                <w:rFonts w:ascii="Times New Roman" w:hAnsi="Times New Roman" w:cs="Times New Roman"/>
                <w:lang w:eastAsia="ru-RU"/>
              </w:rPr>
              <w:t xml:space="preserve"> мирная беседа</w:t>
            </w:r>
          </w:p>
        </w:tc>
      </w:tr>
      <w:tr w:rsidR="00084C17" w:rsidRPr="00307206" w:rsidTr="00084C17">
        <w:tc>
          <w:tcPr>
            <w:tcW w:w="3652" w:type="dxa"/>
          </w:tcPr>
          <w:p w:rsidR="00084C17" w:rsidRPr="00307206" w:rsidRDefault="00084C17" w:rsidP="00886AA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307206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убийство</w:t>
            </w:r>
          </w:p>
        </w:tc>
        <w:tc>
          <w:tcPr>
            <w:tcW w:w="2410" w:type="dxa"/>
          </w:tcPr>
          <w:p w:rsidR="00084C17" w:rsidRPr="00307206" w:rsidRDefault="00084C17" w:rsidP="00886AA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084C17" w:rsidRPr="00307206" w:rsidRDefault="00084C17" w:rsidP="0094179E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307206">
              <w:rPr>
                <w:rFonts w:ascii="Times New Roman" w:hAnsi="Times New Roman" w:cs="Times New Roman"/>
                <w:color w:val="C00000"/>
                <w:lang w:eastAsia="ru-RU"/>
              </w:rPr>
              <w:t>Посредничеств</w:t>
            </w:r>
            <w:proofErr w:type="gramStart"/>
            <w:r w:rsidRPr="00307206">
              <w:rPr>
                <w:rFonts w:ascii="Times New Roman" w:hAnsi="Times New Roman" w:cs="Times New Roman"/>
                <w:color w:val="C00000"/>
                <w:lang w:eastAsia="ru-RU"/>
              </w:rPr>
              <w:t>о-</w:t>
            </w:r>
            <w:proofErr w:type="gramEnd"/>
            <w:r w:rsidRPr="00307206">
              <w:rPr>
                <w:rFonts w:ascii="Times New Roman" w:hAnsi="Times New Roman" w:cs="Times New Roman"/>
                <w:color w:val="C00000"/>
                <w:lang w:eastAsia="ru-RU"/>
              </w:rPr>
              <w:t xml:space="preserve"> </w:t>
            </w:r>
            <w:r w:rsidRPr="00307206">
              <w:rPr>
                <w:rFonts w:ascii="Times New Roman" w:hAnsi="Times New Roman" w:cs="Times New Roman"/>
                <w:lang w:eastAsia="ru-RU"/>
              </w:rPr>
              <w:t>использование третьей стороны</w:t>
            </w:r>
          </w:p>
        </w:tc>
      </w:tr>
      <w:tr w:rsidR="00084C17" w:rsidRPr="00307206" w:rsidTr="00084C17">
        <w:tc>
          <w:tcPr>
            <w:tcW w:w="3652" w:type="dxa"/>
          </w:tcPr>
          <w:p w:rsidR="00084C17" w:rsidRPr="00307206" w:rsidRDefault="00084C17" w:rsidP="00886AA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307206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lastRenderedPageBreak/>
              <w:t>Тюрьма</w:t>
            </w:r>
          </w:p>
        </w:tc>
        <w:tc>
          <w:tcPr>
            <w:tcW w:w="2410" w:type="dxa"/>
          </w:tcPr>
          <w:p w:rsidR="00084C17" w:rsidRPr="00307206" w:rsidRDefault="00084C17" w:rsidP="00886AA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084C17" w:rsidRPr="00307206" w:rsidRDefault="00084C17" w:rsidP="0094179E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307206">
              <w:rPr>
                <w:rFonts w:ascii="Times New Roman" w:hAnsi="Times New Roman" w:cs="Times New Roman"/>
                <w:color w:val="C00000"/>
                <w:lang w:eastAsia="ru-RU"/>
              </w:rPr>
              <w:t>Арбитраж-</w:t>
            </w:r>
            <w:r w:rsidRPr="00307206">
              <w:rPr>
                <w:rFonts w:ascii="Times New Roman" w:hAnsi="Times New Roman" w:cs="Times New Roman"/>
                <w:lang w:eastAsia="ru-RU"/>
              </w:rPr>
              <w:t>обращение за помощью в специальные органы власти</w:t>
            </w:r>
          </w:p>
        </w:tc>
      </w:tr>
      <w:tr w:rsidR="00084C17" w:rsidRPr="00307206" w:rsidTr="00084C17">
        <w:tc>
          <w:tcPr>
            <w:tcW w:w="3652" w:type="dxa"/>
          </w:tcPr>
          <w:p w:rsidR="00084C17" w:rsidRPr="00307206" w:rsidRDefault="00084C17" w:rsidP="00886AA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307206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мир</w:t>
            </w:r>
          </w:p>
        </w:tc>
        <w:tc>
          <w:tcPr>
            <w:tcW w:w="2410" w:type="dxa"/>
          </w:tcPr>
          <w:p w:rsidR="00084C17" w:rsidRPr="00307206" w:rsidRDefault="00084C17" w:rsidP="00886AA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084C17" w:rsidRPr="00307206" w:rsidRDefault="00084C17" w:rsidP="0094179E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307206">
              <w:rPr>
                <w:rFonts w:ascii="Times New Roman" w:hAnsi="Times New Roman" w:cs="Times New Roman"/>
                <w:color w:val="C00000"/>
                <w:lang w:eastAsia="ru-RU"/>
              </w:rPr>
              <w:t>Применение</w:t>
            </w:r>
            <w:r w:rsidRPr="00307206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307206">
              <w:rPr>
                <w:rFonts w:ascii="Times New Roman" w:hAnsi="Times New Roman" w:cs="Times New Roman"/>
                <w:lang w:eastAsia="ru-RU"/>
              </w:rPr>
              <w:t>силы-власть</w:t>
            </w:r>
            <w:proofErr w:type="gramEnd"/>
            <w:r w:rsidRPr="00307206">
              <w:rPr>
                <w:rFonts w:ascii="Times New Roman" w:hAnsi="Times New Roman" w:cs="Times New Roman"/>
                <w:lang w:eastAsia="ru-RU"/>
              </w:rPr>
              <w:t xml:space="preserve"> закона</w:t>
            </w:r>
          </w:p>
        </w:tc>
      </w:tr>
    </w:tbl>
    <w:p w:rsidR="00886AAA" w:rsidRPr="00307206" w:rsidRDefault="00886AAA" w:rsidP="00886AA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587821" w:rsidRPr="007A0857" w:rsidRDefault="007A0857" w:rsidP="007A0857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5. </w:t>
      </w:r>
      <w:r w:rsidR="00052396" w:rsidRPr="007A085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Учитель: Молодцы! В начале урока мы с вами поставили проблемный вопрос</w:t>
      </w:r>
      <w:r w:rsidR="00127402" w:rsidRPr="007A085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:</w:t>
      </w:r>
      <w:r w:rsidR="00052396" w:rsidRPr="007A085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Может ли быть слово конфликт белого цвета?</w:t>
      </w:r>
      <w:r w:rsidR="00127402" w:rsidRPr="007A085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Правильно ребята, не все конфликты заканчиваются печально.</w:t>
      </w:r>
      <w:r w:rsidR="00E73BED" w:rsidRPr="00E73BED">
        <w:t xml:space="preserve"> </w:t>
      </w:r>
      <w:r w:rsidR="00E73BED" w:rsidRPr="007A085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Ни один конфликт не был разрешён насилием. Можно победить или проиграть, но, рано или поздно, всё равно придётся договариваться.</w:t>
      </w:r>
    </w:p>
    <w:p w:rsidR="00127402" w:rsidRDefault="007A0857" w:rsidP="00886AA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6. </w:t>
      </w:r>
      <w:r w:rsidR="00127402"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Учител</w:t>
      </w:r>
      <w:proofErr w:type="gramStart"/>
      <w:r w:rsidR="00127402"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ь</w:t>
      </w:r>
      <w:r w:rsidR="00E73BED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(</w:t>
      </w:r>
      <w:proofErr w:type="gramEnd"/>
      <w:r w:rsidR="00E73BED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рефлексия) Я предлагаю вам ребята в конце нашего урока побыть журналистами и написать статью «Вся правда о конфликтах. (на доске прикреплён ватман, дети правильно отвечая на вопросы приклеивают ответы на него, составляя тем самым статью)</w:t>
      </w:r>
    </w:p>
    <w:p w:rsidR="00912E59" w:rsidRPr="001044FC" w:rsidRDefault="00912E59" w:rsidP="00912E59">
      <w:pPr>
        <w:pStyle w:val="a5"/>
        <w:rPr>
          <w:rFonts w:ascii="Times New Roman" w:hAnsi="Times New Roman" w:cs="Times New Roman"/>
          <w:sz w:val="24"/>
          <w:szCs w:val="24"/>
        </w:rPr>
      </w:pPr>
      <w:r w:rsidRPr="001044FC">
        <w:rPr>
          <w:rFonts w:ascii="Times New Roman" w:hAnsi="Times New Roman" w:cs="Times New Roman"/>
          <w:sz w:val="24"/>
          <w:szCs w:val="24"/>
        </w:rPr>
        <w:t>1.Из предложенных вариантов выберете эпиграф:</w:t>
      </w:r>
    </w:p>
    <w:p w:rsidR="00912E59" w:rsidRPr="001044FC" w:rsidRDefault="00912E59" w:rsidP="00912E59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4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«Мудрый человек всегда найдёт способ, чтобы не начать войну.» </w:t>
      </w:r>
      <w:proofErr w:type="spellStart"/>
      <w:r w:rsidRPr="001044FC">
        <w:rPr>
          <w:rFonts w:ascii="Times New Roman" w:hAnsi="Times New Roman" w:cs="Times New Roman"/>
          <w:color w:val="000000" w:themeColor="text1"/>
          <w:sz w:val="24"/>
          <w:szCs w:val="24"/>
        </w:rPr>
        <w:t>Ямамото</w:t>
      </w:r>
      <w:proofErr w:type="spellEnd"/>
      <w:proofErr w:type="gramStart"/>
      <w:r w:rsidRPr="001044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proofErr w:type="gramEnd"/>
    </w:p>
    <w:p w:rsidR="00912E59" w:rsidRPr="001044FC" w:rsidRDefault="00912E59" w:rsidP="00912E59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4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«Конфликт любой всегда уладит мудрец, владеющий собой</w:t>
      </w:r>
      <w:proofErr w:type="gramStart"/>
      <w:r w:rsidRPr="001044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.» </w:t>
      </w:r>
      <w:proofErr w:type="gramEnd"/>
      <w:r w:rsidRPr="001044FC">
        <w:rPr>
          <w:rFonts w:ascii="Times New Roman" w:hAnsi="Times New Roman" w:cs="Times New Roman"/>
          <w:color w:val="000000" w:themeColor="text1"/>
          <w:sz w:val="24"/>
          <w:szCs w:val="24"/>
        </w:rPr>
        <w:t>Александров Г.</w:t>
      </w:r>
    </w:p>
    <w:p w:rsidR="00912E59" w:rsidRPr="001044FC" w:rsidRDefault="00912E59" w:rsidP="00912E59">
      <w:pPr>
        <w:pStyle w:val="a5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1044F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Любая война, как известно, кончается миром.</w:t>
      </w:r>
    </w:p>
    <w:p w:rsidR="00912E59" w:rsidRPr="001044FC" w:rsidRDefault="00912E59" w:rsidP="00912E59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44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споре рождается истина, но иногда умирает здравый смысл.</w:t>
      </w:r>
    </w:p>
    <w:p w:rsidR="00912E59" w:rsidRPr="001044FC" w:rsidRDefault="00912E59" w:rsidP="00912E59">
      <w:pPr>
        <w:pStyle w:val="a5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1044F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Если в жизни есть возможность сделать шаг назад, чтобы избежать конфликта – лучше его сделать</w:t>
      </w:r>
      <w:proofErr w:type="gramStart"/>
      <w:r w:rsidRPr="001044F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..</w:t>
      </w:r>
      <w:proofErr w:type="gramEnd"/>
    </w:p>
    <w:p w:rsidR="00912E59" w:rsidRPr="001044FC" w:rsidRDefault="00912E59" w:rsidP="00912E59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44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Тот, кто хочет уладить конфликт, борется за будущее.</w:t>
      </w:r>
    </w:p>
    <w:p w:rsidR="00912E59" w:rsidRPr="001044FC" w:rsidRDefault="00912E59" w:rsidP="00912E59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44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2. Блиц-опрос учитель предлагает правильные и неправильные варианты, правильные наклеиваются на ватман.</w:t>
      </w:r>
    </w:p>
    <w:p w:rsidR="007C7AC5" w:rsidRPr="001044FC" w:rsidRDefault="007C7AC5" w:rsidP="00912E59">
      <w:pPr>
        <w:pStyle w:val="a5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044F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-конфликт всегда несет негативный смысл, ассоциируется с агрессией, глубокими эмоциями, спорами, угрозами, враждебностью и т. п.</w:t>
      </w:r>
    </w:p>
    <w:p w:rsidR="007C7AC5" w:rsidRPr="001044FC" w:rsidRDefault="007C7AC5" w:rsidP="00912E59">
      <w:pPr>
        <w:pStyle w:val="a5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044F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+Конфликт - столкновение противоположно направленных целей, интересов, позиций, мнений или взглядов оппонентов.</w:t>
      </w:r>
    </w:p>
    <w:p w:rsidR="007C7AC5" w:rsidRPr="001044FC" w:rsidRDefault="007C7AC5" w:rsidP="007C7AC5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24"/>
          <w:szCs w:val="24"/>
          <w:lang w:eastAsia="ru-RU"/>
        </w:rPr>
      </w:pPr>
      <w:r w:rsidRPr="001044F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</w:t>
      </w:r>
      <w:r w:rsidRPr="001044FC"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24"/>
          <w:szCs w:val="24"/>
          <w:lang w:eastAsia="ru-RU"/>
        </w:rPr>
        <w:t>в конфликте виноват всегда один.</w:t>
      </w:r>
    </w:p>
    <w:p w:rsidR="007C7AC5" w:rsidRPr="001044FC" w:rsidRDefault="007C7AC5" w:rsidP="007C7AC5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24"/>
          <w:szCs w:val="24"/>
          <w:lang w:eastAsia="ru-RU"/>
        </w:rPr>
      </w:pPr>
      <w:r w:rsidRPr="001044FC"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24"/>
          <w:szCs w:val="24"/>
          <w:lang w:eastAsia="ru-RU"/>
        </w:rPr>
        <w:t>-</w:t>
      </w:r>
      <w:r w:rsidRPr="001044FC">
        <w:rPr>
          <w:sz w:val="24"/>
          <w:szCs w:val="24"/>
        </w:rPr>
        <w:t xml:space="preserve"> </w:t>
      </w:r>
      <w:r w:rsidRPr="001044FC"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24"/>
          <w:szCs w:val="24"/>
          <w:lang w:eastAsia="ru-RU"/>
        </w:rPr>
        <w:t>По классификации конфликты бывают весёлые и печальные.</w:t>
      </w:r>
    </w:p>
    <w:p w:rsidR="007C7AC5" w:rsidRPr="001044FC" w:rsidRDefault="007C7AC5" w:rsidP="007C7AC5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24"/>
          <w:szCs w:val="24"/>
          <w:lang w:eastAsia="ru-RU"/>
        </w:rPr>
      </w:pPr>
      <w:r w:rsidRPr="001044FC"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24"/>
          <w:szCs w:val="24"/>
          <w:lang w:eastAsia="ru-RU"/>
        </w:rPr>
        <w:t>+ По классификации конфликты бывают: Социальные, межличностные, внутри личностные.</w:t>
      </w:r>
    </w:p>
    <w:p w:rsidR="007C7AC5" w:rsidRPr="001044FC" w:rsidRDefault="007C7AC5" w:rsidP="007C7AC5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24"/>
          <w:szCs w:val="24"/>
          <w:lang w:eastAsia="ru-RU"/>
        </w:rPr>
      </w:pPr>
      <w:r w:rsidRPr="001044FC"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24"/>
          <w:szCs w:val="24"/>
          <w:lang w:eastAsia="ru-RU"/>
        </w:rPr>
        <w:t>-</w:t>
      </w:r>
      <w:r w:rsidRPr="001044FC">
        <w:rPr>
          <w:sz w:val="24"/>
          <w:szCs w:val="24"/>
        </w:rPr>
        <w:t xml:space="preserve"> </w:t>
      </w:r>
      <w:r w:rsidRPr="001044FC"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24"/>
          <w:szCs w:val="24"/>
          <w:lang w:eastAsia="ru-RU"/>
        </w:rPr>
        <w:t>Составляющие конфликтной ситуации: Я, ты, он, она.</w:t>
      </w:r>
    </w:p>
    <w:p w:rsidR="007C7AC5" w:rsidRPr="001044FC" w:rsidRDefault="007C7AC5" w:rsidP="007C7AC5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24"/>
          <w:szCs w:val="24"/>
          <w:lang w:eastAsia="ru-RU"/>
        </w:rPr>
      </w:pPr>
      <w:r w:rsidRPr="001044FC"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24"/>
          <w:szCs w:val="24"/>
          <w:lang w:eastAsia="ru-RU"/>
        </w:rPr>
        <w:t>+ Составляющие конфликтной ситуации:</w:t>
      </w:r>
      <w:r w:rsidR="00DE6C6D" w:rsidRPr="001044FC"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24"/>
          <w:szCs w:val="24"/>
          <w:lang w:eastAsia="ru-RU"/>
        </w:rPr>
        <w:t xml:space="preserve"> Субъект, объект, причина, повод, цель.</w:t>
      </w:r>
    </w:p>
    <w:p w:rsidR="006B3ABC" w:rsidRPr="001044FC" w:rsidRDefault="000706CE" w:rsidP="006B3ABC">
      <w:pPr>
        <w:spacing w:after="0" w:line="360" w:lineRule="auto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1044FC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1-я группа</w:t>
      </w:r>
      <w:proofErr w:type="gramStart"/>
      <w:r w:rsidRPr="001044FC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.</w:t>
      </w:r>
      <w:proofErr w:type="gramEnd"/>
      <w:r w:rsidR="006B3ABC" w:rsidRPr="001044FC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Роль социального конфликта:</w:t>
      </w:r>
    </w:p>
    <w:tbl>
      <w:tblPr>
        <w:tblStyle w:val="a4"/>
        <w:tblW w:w="0" w:type="auto"/>
        <w:tblLook w:val="04A0"/>
      </w:tblPr>
      <w:tblGrid>
        <w:gridCol w:w="5068"/>
        <w:gridCol w:w="5069"/>
      </w:tblGrid>
      <w:tr w:rsidR="006B3ABC" w:rsidTr="006B3ABC">
        <w:tc>
          <w:tcPr>
            <w:tcW w:w="5068" w:type="dxa"/>
          </w:tcPr>
          <w:p w:rsidR="006B3ABC" w:rsidRDefault="006B3ABC" w:rsidP="006B3AB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позитивная</w:t>
            </w:r>
          </w:p>
        </w:tc>
        <w:tc>
          <w:tcPr>
            <w:tcW w:w="5069" w:type="dxa"/>
          </w:tcPr>
          <w:p w:rsidR="006B3ABC" w:rsidRDefault="006B3ABC" w:rsidP="006B3AB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негативная</w:t>
            </w:r>
          </w:p>
        </w:tc>
      </w:tr>
      <w:tr w:rsidR="006B3ABC" w:rsidTr="006B3ABC">
        <w:tc>
          <w:tcPr>
            <w:tcW w:w="5068" w:type="dxa"/>
          </w:tcPr>
          <w:p w:rsidR="006B3ABC" w:rsidRDefault="006B3ABC" w:rsidP="006B3AB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5069" w:type="dxa"/>
          </w:tcPr>
          <w:p w:rsidR="006B3ABC" w:rsidRDefault="006B3ABC" w:rsidP="006B3AB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6B3ABC" w:rsidRDefault="000706CE" w:rsidP="006B3ABC">
      <w:pPr>
        <w:spacing w:after="0" w:line="360" w:lineRule="auto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2-я группа. </w:t>
      </w:r>
      <w:proofErr w:type="spellStart"/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Синквейн</w:t>
      </w:r>
      <w:proofErr w:type="spellEnd"/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.</w:t>
      </w:r>
      <w:r w:rsidR="00E3641F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Конфликт</w:t>
      </w:r>
    </w:p>
    <w:p w:rsidR="007A0857" w:rsidRDefault="007A0857" w:rsidP="007A0857">
      <w:pPr>
        <w:numPr>
          <w:ilvl w:val="1"/>
          <w:numId w:val="0"/>
        </w:numPr>
        <w:tabs>
          <w:tab w:val="num" w:pos="1440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7A0857" w:rsidRDefault="007A0857" w:rsidP="007A0857">
      <w:pPr>
        <w:numPr>
          <w:ilvl w:val="1"/>
          <w:numId w:val="0"/>
        </w:numPr>
        <w:tabs>
          <w:tab w:val="num" w:pos="1440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7. </w:t>
      </w: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Учител</w:t>
      </w:r>
      <w:proofErr w:type="gramStart"/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рефлексия)</w:t>
      </w:r>
      <w:r w:rsidRPr="007A085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</w:t>
      </w: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Учащимся предлагается ответить на вопросы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, путём голосования</w:t>
      </w:r>
      <w:r w:rsidRPr="00EA2FF9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: </w:t>
      </w:r>
    </w:p>
    <w:p w:rsidR="007A0857" w:rsidRDefault="007A0857" w:rsidP="007A0857">
      <w:pPr>
        <w:numPr>
          <w:ilvl w:val="1"/>
          <w:numId w:val="0"/>
        </w:numPr>
        <w:tabs>
          <w:tab w:val="num" w:pos="1440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Урок: интересно, скучно, безразлично.</w:t>
      </w:r>
    </w:p>
    <w:p w:rsidR="007A0857" w:rsidRPr="007A0857" w:rsidRDefault="007A0857" w:rsidP="007A0857">
      <w:pPr>
        <w:numPr>
          <w:ilvl w:val="1"/>
          <w:numId w:val="0"/>
        </w:numPr>
        <w:tabs>
          <w:tab w:val="num" w:pos="1440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085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Я на уроке: работал, отдыхал, помогал другим.</w:t>
      </w:r>
    </w:p>
    <w:p w:rsidR="007A0857" w:rsidRPr="007A0857" w:rsidRDefault="007A0857" w:rsidP="007A0857">
      <w:pPr>
        <w:numPr>
          <w:ilvl w:val="1"/>
          <w:numId w:val="0"/>
        </w:numPr>
        <w:tabs>
          <w:tab w:val="num" w:pos="1440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085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Итог: усвоил материал, узнал больше, чем знал, не понял.</w:t>
      </w:r>
    </w:p>
    <w:p w:rsidR="007A0857" w:rsidRDefault="007A0857" w:rsidP="006B3ABC">
      <w:pPr>
        <w:spacing w:after="0" w:line="360" w:lineRule="auto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1E10A6" w:rsidRPr="007A144A" w:rsidRDefault="001E10A6" w:rsidP="001E10A6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b/>
          <w:kern w:val="16"/>
          <w:sz w:val="24"/>
          <w:szCs w:val="24"/>
          <w:lang w:val="en-US" w:eastAsia="ru-RU"/>
        </w:rPr>
        <w:t>VIII</w:t>
      </w:r>
      <w:r w:rsidRPr="007A144A">
        <w:rPr>
          <w:rFonts w:ascii="Times New Roman" w:eastAsia="Times New Roman" w:hAnsi="Times New Roman" w:cs="Times New Roman"/>
          <w:b/>
          <w:kern w:val="16"/>
          <w:sz w:val="24"/>
          <w:szCs w:val="24"/>
          <w:lang w:eastAsia="ru-RU"/>
        </w:rPr>
        <w:t>. Домашнее задание</w:t>
      </w:r>
    </w:p>
    <w:p w:rsidR="007A0857" w:rsidRDefault="001E10A6" w:rsidP="001E10A6">
      <w:pPr>
        <w:spacing w:after="0" w:line="360" w:lineRule="auto"/>
        <w:ind w:left="720"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lastRenderedPageBreak/>
        <w:t>§23, стр. 151-157</w:t>
      </w:r>
      <w:r w:rsidR="007A0857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.</w:t>
      </w:r>
    </w:p>
    <w:p w:rsidR="001E10A6" w:rsidRPr="007A144A" w:rsidRDefault="001E10A6" w:rsidP="001E10A6">
      <w:pPr>
        <w:spacing w:after="0" w:line="360" w:lineRule="auto"/>
        <w:ind w:left="720"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Творческое задание: - конфликты в литературе</w:t>
      </w:r>
    </w:p>
    <w:p w:rsidR="001E10A6" w:rsidRPr="007A144A" w:rsidRDefault="001E10A6" w:rsidP="001E10A6">
      <w:pPr>
        <w:spacing w:after="0" w:line="360" w:lineRule="auto"/>
        <w:ind w:left="720"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                                - пословицы и поговорки о конфликтах</w:t>
      </w:r>
    </w:p>
    <w:p w:rsidR="001E10A6" w:rsidRPr="007A144A" w:rsidRDefault="001E10A6" w:rsidP="001E10A6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Итак, в завершении сегодняшнего урока я хочу убедиться в том, что каждый из вас понял, что из конфликтных ситуаций всегда есть выход. Я надеюсь, что вы никогда не будете источником конфликта, для этого вам нужно научиться владеть собой, быть доброжелательными, терпимыми и стараться понять других людей. Желаю вам удачи!!! </w:t>
      </w:r>
    </w:p>
    <w:p w:rsidR="001E10A6" w:rsidRPr="007A144A" w:rsidRDefault="001E10A6" w:rsidP="001E10A6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1E10A6" w:rsidRPr="007A144A" w:rsidRDefault="001E10A6" w:rsidP="001E10A6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На планете Земля неспокойно.                                          Как Земли неразумные дети,</w:t>
      </w: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br/>
        <w:t>Да и было ль спокойно на ней?                                         Рубим сук, на котором сидим.</w:t>
      </w: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br/>
        <w:t>Прекращались раздоры и войны,                                      Не спасет ни утроба отсека,</w:t>
      </w: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br/>
        <w:t>Только снова седлали коней.                                             Ни глубинное в недрах жильё.</w:t>
      </w: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br/>
        <w:t>Вот и космос уже на примете:                                           Человек, полюби человека,</w:t>
      </w:r>
      <w:r w:rsidRPr="007A144A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br/>
        <w:t>Став над пропастью, в бездну глядим.                             Только в этом спасенье твоё!</w:t>
      </w:r>
    </w:p>
    <w:p w:rsidR="001E10A6" w:rsidRPr="007A144A" w:rsidRDefault="001E10A6" w:rsidP="001E10A6">
      <w:pPr>
        <w:spacing w:after="0" w:line="360" w:lineRule="auto"/>
        <w:ind w:left="6372" w:firstLine="708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1E10A6" w:rsidRDefault="001E10A6" w:rsidP="001E10A6"/>
    <w:p w:rsidR="006B3ABC" w:rsidRDefault="006B3ABC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6B3ABC" w:rsidRDefault="006B3ABC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6B3ABC" w:rsidRDefault="006B3ABC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6B3ABC" w:rsidRDefault="006B3ABC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6B3ABC" w:rsidRDefault="006B3ABC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6B3ABC" w:rsidRDefault="006B3ABC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6B3ABC" w:rsidRDefault="006B3ABC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6B3ABC" w:rsidRDefault="006B3ABC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6B3ABC" w:rsidRDefault="006B3ABC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7A0857" w:rsidRDefault="007A0857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7A0857" w:rsidRDefault="007A0857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6B3ABC" w:rsidRDefault="006B3ABC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DE1DA7" w:rsidRDefault="00DE1DA7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DE1DA7" w:rsidRDefault="00DE1DA7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DE1DA7" w:rsidRDefault="00DE1DA7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DE1DA7" w:rsidRDefault="00DE1DA7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DE1DA7" w:rsidRDefault="00DE1DA7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DE1DA7" w:rsidRDefault="00DE1DA7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DE1DA7" w:rsidRDefault="00DE1DA7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DE1DA7" w:rsidRDefault="00DE1DA7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6B3ABC" w:rsidRDefault="006B3ABC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6B3ABC" w:rsidRDefault="006B3ABC" w:rsidP="007A144A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8C0A5B" w:rsidRDefault="008C0A5B"/>
    <w:p w:rsidR="00FC0CE3" w:rsidRDefault="00FC0CE3"/>
    <w:p w:rsidR="00FC0CE3" w:rsidRDefault="00FC0CE3"/>
    <w:p w:rsidR="00FC0CE3" w:rsidRDefault="00FC0CE3"/>
    <w:p w:rsidR="00FC0CE3" w:rsidRDefault="00FC0CE3"/>
    <w:p w:rsidR="00FC0CE3" w:rsidRDefault="00FC0CE3"/>
    <w:p w:rsidR="00FC0CE3" w:rsidRDefault="00FC0CE3"/>
    <w:p w:rsidR="00FC0CE3" w:rsidRDefault="00FC0CE3"/>
    <w:p w:rsidR="00FC0CE3" w:rsidRDefault="00FC0CE3" w:rsidP="00FC0CE3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36"/>
          <w:szCs w:val="36"/>
        </w:rPr>
      </w:pPr>
      <w:r w:rsidRPr="00FC0CE3">
        <w:object w:dxaOrig="10200" w:dyaOrig="144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0.75pt" o:ole="">
            <v:imagedata r:id="rId7" o:title=""/>
          </v:shape>
          <o:OLEObject Type="Embed" ProgID="Word.Document.12" ShapeID="_x0000_i1025" DrawAspect="Content" ObjectID="_1582157935" r:id="rId8">
            <o:FieldCodes>\s</o:FieldCodes>
          </o:OLEObject>
        </w:object>
      </w:r>
      <w:r w:rsidRPr="00FC0CE3">
        <w:rPr>
          <w:rFonts w:ascii="Times New Roman" w:hAnsi="Times New Roman" w:cs="Times New Roman"/>
          <w:sz w:val="36"/>
          <w:szCs w:val="36"/>
        </w:rPr>
        <w:t xml:space="preserve"> </w:t>
      </w:r>
      <w:r w:rsidRPr="007E2260">
        <w:rPr>
          <w:rFonts w:ascii="Times New Roman" w:hAnsi="Times New Roman" w:cs="Times New Roman"/>
          <w:sz w:val="36"/>
          <w:szCs w:val="36"/>
        </w:rPr>
        <w:t>Задание для 1 группы</w:t>
      </w:r>
    </w:p>
    <w:p w:rsidR="00FC0CE3" w:rsidRPr="007E2260" w:rsidRDefault="00FC0CE3" w:rsidP="00FC0CE3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C0CE3" w:rsidRDefault="00FC0CE3" w:rsidP="00FC0CE3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7E2260">
        <w:rPr>
          <w:rFonts w:ascii="Times New Roman" w:hAnsi="Times New Roman" w:cs="Times New Roman"/>
          <w:sz w:val="28"/>
          <w:szCs w:val="28"/>
        </w:rPr>
        <w:t xml:space="preserve">Морозным днем  конь просит  у мальчика теплого хлеба. Но Филька жестоко обращается с конем и бросает ему корку хлеба далеко в снег.    …Слеза </w:t>
      </w:r>
      <w:proofErr w:type="gramStart"/>
      <w:r w:rsidRPr="007E2260">
        <w:rPr>
          <w:rFonts w:ascii="Times New Roman" w:hAnsi="Times New Roman" w:cs="Times New Roman"/>
          <w:sz w:val="28"/>
          <w:szCs w:val="28"/>
        </w:rPr>
        <w:t>скатилась у коня из глаз…Филька разломил</w:t>
      </w:r>
      <w:proofErr w:type="gramEnd"/>
      <w:r w:rsidRPr="007E2260">
        <w:rPr>
          <w:rFonts w:ascii="Times New Roman" w:hAnsi="Times New Roman" w:cs="Times New Roman"/>
          <w:sz w:val="28"/>
          <w:szCs w:val="28"/>
        </w:rPr>
        <w:t xml:space="preserve"> буханку и  протянул коню. Но конь хлеба не взял, начал мелко перебирать ногами, попятился в сарай. Испугался Фильки. Тогда Филька перед всей деревней громко заплакал.</w:t>
      </w:r>
    </w:p>
    <w:p w:rsidR="00FC0CE3" w:rsidRDefault="00FC0CE3" w:rsidP="00FC0CE3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FC0CE3" w:rsidRDefault="00FC0CE3" w:rsidP="00FC0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CE3" w:rsidRPr="007E2260" w:rsidRDefault="00FC0CE3" w:rsidP="00FC0CE3">
      <w:pPr>
        <w:pStyle w:val="a-txt"/>
        <w:rPr>
          <w:color w:val="000000"/>
          <w:sz w:val="32"/>
          <w:szCs w:val="32"/>
        </w:rPr>
      </w:pPr>
      <w:r w:rsidRPr="007E2260">
        <w:rPr>
          <w:color w:val="000000"/>
          <w:sz w:val="32"/>
          <w:szCs w:val="32"/>
        </w:rPr>
        <w:t>Ты любишь слушать громкую музыку, а родители предпочитают тишину в доме, по этому поводу у тебя с ними часто возникают конфликты.</w:t>
      </w:r>
    </w:p>
    <w:p w:rsidR="00FC0CE3" w:rsidRDefault="00FC0CE3" w:rsidP="00FC0CE3">
      <w:pPr>
        <w:pStyle w:val="a-txt"/>
        <w:pBdr>
          <w:bottom w:val="single" w:sz="12" w:space="1" w:color="auto"/>
        </w:pBdr>
        <w:rPr>
          <w:rFonts w:ascii="Tahoma" w:hAnsi="Tahoma" w:cs="Tahoma"/>
          <w:color w:val="000000"/>
          <w:sz w:val="18"/>
          <w:szCs w:val="18"/>
        </w:rPr>
      </w:pPr>
    </w:p>
    <w:p w:rsidR="00FC0CE3" w:rsidRDefault="00FC0CE3" w:rsidP="00FC0CE3">
      <w:pPr>
        <w:pStyle w:val="a-txt"/>
        <w:pBdr>
          <w:bottom w:val="single" w:sz="12" w:space="1" w:color="auto"/>
        </w:pBdr>
        <w:rPr>
          <w:rFonts w:ascii="Tahoma" w:hAnsi="Tahoma" w:cs="Tahoma"/>
          <w:color w:val="000000"/>
          <w:sz w:val="18"/>
          <w:szCs w:val="18"/>
        </w:rPr>
      </w:pPr>
    </w:p>
    <w:p w:rsidR="00FC0CE3" w:rsidRDefault="00FC0CE3" w:rsidP="00FC0CE3">
      <w:pPr>
        <w:pStyle w:val="a-txt"/>
        <w:jc w:val="both"/>
        <w:rPr>
          <w:color w:val="000000"/>
          <w:sz w:val="28"/>
          <w:szCs w:val="28"/>
        </w:rPr>
      </w:pPr>
    </w:p>
    <w:p w:rsidR="00FC0CE3" w:rsidRDefault="00FC0CE3" w:rsidP="00FC0CE3">
      <w:pPr>
        <w:pStyle w:val="a-txt"/>
        <w:jc w:val="both"/>
        <w:rPr>
          <w:color w:val="000000"/>
          <w:sz w:val="28"/>
          <w:szCs w:val="28"/>
        </w:rPr>
      </w:pPr>
    </w:p>
    <w:p w:rsidR="00FC0CE3" w:rsidRPr="007E2260" w:rsidRDefault="00FC0CE3" w:rsidP="00FC0CE3">
      <w:pPr>
        <w:pStyle w:val="a-txt"/>
        <w:jc w:val="both"/>
        <w:rPr>
          <w:color w:val="000000"/>
          <w:sz w:val="28"/>
          <w:szCs w:val="28"/>
        </w:rPr>
      </w:pPr>
      <w:r w:rsidRPr="007E2260">
        <w:rPr>
          <w:color w:val="000000"/>
          <w:sz w:val="28"/>
          <w:szCs w:val="28"/>
        </w:rPr>
        <w:t>На рассвете 22 июня 1941 г. бомбардировками с воздуха и наступлением сухопутных войск Германия начала осуществление плана «Барбаросса». Он был рассчитан на молниеносную войну (блицкриг) и предполагал совместные действия трех групп армий</w:t>
      </w:r>
      <w:proofErr w:type="gramStart"/>
      <w:r w:rsidRPr="007E2260">
        <w:rPr>
          <w:color w:val="000000"/>
          <w:sz w:val="28"/>
          <w:szCs w:val="28"/>
        </w:rPr>
        <w:t xml:space="preserve"> :</w:t>
      </w:r>
      <w:proofErr w:type="gramEnd"/>
      <w:r w:rsidRPr="007E2260">
        <w:rPr>
          <w:color w:val="000000"/>
          <w:sz w:val="28"/>
          <w:szCs w:val="28"/>
        </w:rPr>
        <w:t xml:space="preserve"> «Север» была нацелена на Ленинград; «Центр» - на Москву; «Юг» - на Украину. К сентябрю силы противника должны были выйти на линию Архангельск-Астрахань. План «Барбаросса» был частью глобального плана «Ост», предусматривавшего поэтапное установление на территории бывшего СССР «нового порядка», т.е. порабощение и частичное уничтожение населения СССР.</w:t>
      </w:r>
    </w:p>
    <w:p w:rsidR="00FC0CE3" w:rsidRPr="007E2260" w:rsidRDefault="00FC0CE3" w:rsidP="00FC0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CE3" w:rsidRDefault="00FC0CE3" w:rsidP="00FC0CE3">
      <w:pPr>
        <w:rPr>
          <w:rFonts w:ascii="Times New Roman" w:hAnsi="Times New Roman" w:cs="Times New Roman"/>
          <w:sz w:val="28"/>
          <w:szCs w:val="28"/>
        </w:rPr>
      </w:pPr>
    </w:p>
    <w:p w:rsidR="00FC0CE3" w:rsidRDefault="00FC0CE3" w:rsidP="00FC0CE3">
      <w:pPr>
        <w:rPr>
          <w:rFonts w:ascii="Times New Roman" w:hAnsi="Times New Roman" w:cs="Times New Roman"/>
          <w:sz w:val="28"/>
          <w:szCs w:val="28"/>
        </w:rPr>
      </w:pPr>
    </w:p>
    <w:p w:rsidR="00FC0CE3" w:rsidRDefault="00FC0CE3" w:rsidP="00FC0CE3">
      <w:pPr>
        <w:rPr>
          <w:rFonts w:ascii="Times New Roman" w:hAnsi="Times New Roman" w:cs="Times New Roman"/>
          <w:sz w:val="28"/>
          <w:szCs w:val="28"/>
        </w:rPr>
      </w:pPr>
    </w:p>
    <w:p w:rsidR="00FC0CE3" w:rsidRDefault="00FC0CE3" w:rsidP="00FC0CE3">
      <w:pPr>
        <w:rPr>
          <w:rFonts w:ascii="Times New Roman" w:hAnsi="Times New Roman" w:cs="Times New Roman"/>
          <w:sz w:val="28"/>
          <w:szCs w:val="28"/>
        </w:rPr>
      </w:pPr>
    </w:p>
    <w:p w:rsidR="00FC0CE3" w:rsidRDefault="00FC0CE3" w:rsidP="00FC0CE3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Задание для 2</w:t>
      </w:r>
      <w:r w:rsidRPr="007E2260">
        <w:rPr>
          <w:rFonts w:ascii="Times New Roman" w:hAnsi="Times New Roman" w:cs="Times New Roman"/>
          <w:sz w:val="36"/>
          <w:szCs w:val="36"/>
        </w:rPr>
        <w:t xml:space="preserve"> группы</w:t>
      </w:r>
    </w:p>
    <w:p w:rsidR="00FC0CE3" w:rsidRDefault="00FC0CE3" w:rsidP="00FC0CE3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36"/>
          <w:szCs w:val="36"/>
        </w:rPr>
      </w:pPr>
    </w:p>
    <w:p w:rsidR="00FC0CE3" w:rsidRDefault="00FC0CE3" w:rsidP="00FC0CE3">
      <w:pPr>
        <w:jc w:val="both"/>
        <w:rPr>
          <w:rFonts w:ascii="Times New Roman" w:hAnsi="Times New Roman" w:cs="Times New Roman"/>
          <w:sz w:val="32"/>
          <w:szCs w:val="32"/>
        </w:rPr>
      </w:pPr>
      <w:r w:rsidRPr="007E2260">
        <w:rPr>
          <w:rFonts w:ascii="Times New Roman" w:hAnsi="Times New Roman" w:cs="Times New Roman"/>
          <w:sz w:val="32"/>
          <w:szCs w:val="32"/>
        </w:rPr>
        <w:t xml:space="preserve">Наполеон был уверен в правильности  выбранной стратегии: все решить одним ударом по направлению Вильно – Москва, навязать русским генеральное сражение, разгромить русские армии </w:t>
      </w:r>
      <w:proofErr w:type="gramStart"/>
      <w:r w:rsidRPr="007E2260">
        <w:rPr>
          <w:rFonts w:ascii="Times New Roman" w:hAnsi="Times New Roman" w:cs="Times New Roman"/>
          <w:sz w:val="32"/>
          <w:szCs w:val="32"/>
        </w:rPr>
        <w:t>по одиночке</w:t>
      </w:r>
      <w:proofErr w:type="gramEnd"/>
      <w:r w:rsidRPr="007E2260">
        <w:rPr>
          <w:rFonts w:ascii="Times New Roman" w:hAnsi="Times New Roman" w:cs="Times New Roman"/>
          <w:sz w:val="32"/>
          <w:szCs w:val="32"/>
        </w:rPr>
        <w:t xml:space="preserve">, заставить русского императора   подписать унизительный мир. Наполеон надеялся раз и навсегда покончить с мощью России, вернуть ее </w:t>
      </w:r>
      <w:proofErr w:type="gramStart"/>
      <w:r w:rsidRPr="007E2260">
        <w:rPr>
          <w:rFonts w:ascii="Times New Roman" w:hAnsi="Times New Roman" w:cs="Times New Roman"/>
          <w:sz w:val="32"/>
          <w:szCs w:val="32"/>
        </w:rPr>
        <w:t>у</w:t>
      </w:r>
      <w:proofErr w:type="gramEnd"/>
      <w:r w:rsidRPr="007E2260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7E2260">
        <w:rPr>
          <w:rFonts w:ascii="Times New Roman" w:hAnsi="Times New Roman" w:cs="Times New Roman"/>
          <w:sz w:val="32"/>
          <w:szCs w:val="32"/>
        </w:rPr>
        <w:t>допетровским</w:t>
      </w:r>
      <w:proofErr w:type="gramEnd"/>
      <w:r w:rsidRPr="007E2260">
        <w:rPr>
          <w:rFonts w:ascii="Times New Roman" w:hAnsi="Times New Roman" w:cs="Times New Roman"/>
          <w:sz w:val="32"/>
          <w:szCs w:val="32"/>
        </w:rPr>
        <w:t xml:space="preserve"> границам, отторгнуть ее западные территории в пользу союзников (Австрии и Пруссии), навязать России свой экономический диктат.   </w:t>
      </w:r>
    </w:p>
    <w:p w:rsidR="00FC0CE3" w:rsidRDefault="00FC0CE3" w:rsidP="00FC0CE3">
      <w:pPr>
        <w:pBdr>
          <w:bottom w:val="single" w:sz="12" w:space="1" w:color="auto"/>
        </w:pBdr>
        <w:rPr>
          <w:rFonts w:ascii="Times New Roman" w:hAnsi="Times New Roman" w:cs="Times New Roman"/>
          <w:sz w:val="32"/>
          <w:szCs w:val="32"/>
        </w:rPr>
      </w:pPr>
    </w:p>
    <w:p w:rsidR="00FC0CE3" w:rsidRDefault="00FC0CE3" w:rsidP="00FC0CE3">
      <w:pPr>
        <w:pStyle w:val="a-txt"/>
        <w:rPr>
          <w:color w:val="000000"/>
          <w:sz w:val="32"/>
          <w:szCs w:val="32"/>
        </w:rPr>
      </w:pPr>
      <w:r w:rsidRPr="007E2260">
        <w:rPr>
          <w:color w:val="000000"/>
          <w:sz w:val="32"/>
          <w:szCs w:val="32"/>
        </w:rPr>
        <w:t>Перед сном ты часто засиживаешься за компьютером. Это занятие настолько захватывает тебя, что ты не можешь оторваться и лечь, наконец, спать. Из-за этого у тебя также могут возникнуть конфликты с родителями.</w:t>
      </w:r>
    </w:p>
    <w:p w:rsidR="00FC0CE3" w:rsidRDefault="00FC0CE3" w:rsidP="00FC0CE3">
      <w:pPr>
        <w:pStyle w:val="a-txt"/>
        <w:rPr>
          <w:color w:val="000000"/>
          <w:sz w:val="32"/>
          <w:szCs w:val="32"/>
        </w:rPr>
      </w:pPr>
    </w:p>
    <w:p w:rsidR="00FC0CE3" w:rsidRDefault="00FC0CE3" w:rsidP="00FC0CE3">
      <w:pPr>
        <w:pStyle w:val="a-txt"/>
        <w:pBdr>
          <w:bottom w:val="single" w:sz="12" w:space="1" w:color="auto"/>
        </w:pBdr>
        <w:rPr>
          <w:color w:val="000000"/>
          <w:sz w:val="32"/>
          <w:szCs w:val="32"/>
        </w:rPr>
      </w:pPr>
    </w:p>
    <w:p w:rsidR="00FC0CE3" w:rsidRPr="007E2260" w:rsidRDefault="00FC0CE3" w:rsidP="00FC0CE3">
      <w:pPr>
        <w:jc w:val="both"/>
        <w:rPr>
          <w:rFonts w:ascii="Times New Roman" w:hAnsi="Times New Roman" w:cs="Times New Roman"/>
          <w:sz w:val="32"/>
          <w:szCs w:val="32"/>
        </w:rPr>
      </w:pPr>
      <w:r w:rsidRPr="007E2260">
        <w:rPr>
          <w:rFonts w:ascii="Times New Roman" w:hAnsi="Times New Roman" w:cs="Times New Roman"/>
          <w:sz w:val="32"/>
          <w:szCs w:val="32"/>
        </w:rPr>
        <w:t>Два брата, разыгравшись, теряют важную телеграмму и решают маме об этом не рассказывать.</w:t>
      </w:r>
    </w:p>
    <w:p w:rsidR="00FC0CE3" w:rsidRPr="007E2260" w:rsidRDefault="00FC0CE3" w:rsidP="00FC0CE3">
      <w:pPr>
        <w:jc w:val="both"/>
        <w:rPr>
          <w:rFonts w:ascii="Times New Roman" w:hAnsi="Times New Roman" w:cs="Times New Roman"/>
          <w:sz w:val="32"/>
          <w:szCs w:val="32"/>
        </w:rPr>
      </w:pPr>
      <w:r w:rsidRPr="007E2260">
        <w:rPr>
          <w:rFonts w:ascii="Times New Roman" w:hAnsi="Times New Roman" w:cs="Times New Roman"/>
          <w:sz w:val="32"/>
          <w:szCs w:val="32"/>
        </w:rPr>
        <w:t xml:space="preserve">…  потом с  печки раздался ровный и  дружный рев.  Чук  затянул  басовито  и  однотонно,  а  Гек  выводил  </w:t>
      </w:r>
      <w:proofErr w:type="gramStart"/>
      <w:r w:rsidRPr="007E2260">
        <w:rPr>
          <w:rFonts w:ascii="Times New Roman" w:hAnsi="Times New Roman" w:cs="Times New Roman"/>
          <w:sz w:val="32"/>
          <w:szCs w:val="32"/>
        </w:rPr>
        <w:t>потоньше</w:t>
      </w:r>
      <w:proofErr w:type="gramEnd"/>
      <w:r w:rsidRPr="007E2260">
        <w:rPr>
          <w:rFonts w:ascii="Times New Roman" w:hAnsi="Times New Roman" w:cs="Times New Roman"/>
          <w:sz w:val="32"/>
          <w:szCs w:val="32"/>
        </w:rPr>
        <w:t xml:space="preserve">  и  с переливами…</w:t>
      </w:r>
    </w:p>
    <w:p w:rsidR="00FC0CE3" w:rsidRPr="007E2260" w:rsidRDefault="00FC0CE3" w:rsidP="00FC0CE3">
      <w:pPr>
        <w:jc w:val="both"/>
        <w:rPr>
          <w:rFonts w:ascii="Times New Roman" w:hAnsi="Times New Roman" w:cs="Times New Roman"/>
          <w:sz w:val="32"/>
          <w:szCs w:val="32"/>
        </w:rPr>
      </w:pPr>
      <w:r w:rsidRPr="007E2260">
        <w:rPr>
          <w:rFonts w:ascii="Times New Roman" w:hAnsi="Times New Roman" w:cs="Times New Roman"/>
          <w:sz w:val="32"/>
          <w:szCs w:val="32"/>
        </w:rPr>
        <w:t>…. и прошло немало времени,  пока,  перебивая друг на друга, они затянули свой печальный рассказ.</w:t>
      </w:r>
    </w:p>
    <w:p w:rsidR="00FC0CE3" w:rsidRPr="007E2260" w:rsidRDefault="00FC0CE3" w:rsidP="00FC0CE3">
      <w:pPr>
        <w:pStyle w:val="a-txt"/>
        <w:rPr>
          <w:sz w:val="32"/>
          <w:szCs w:val="32"/>
        </w:rPr>
      </w:pPr>
    </w:p>
    <w:p w:rsidR="00FC0CE3" w:rsidRDefault="00FC0CE3" w:rsidP="00FC0CE3">
      <w:pPr>
        <w:pStyle w:val="a-txt"/>
        <w:rPr>
          <w:color w:val="000000"/>
          <w:sz w:val="32"/>
          <w:szCs w:val="32"/>
        </w:rPr>
      </w:pPr>
    </w:p>
    <w:p w:rsidR="00FC0CE3" w:rsidRDefault="00FC0CE3" w:rsidP="00FC0CE3">
      <w:pPr>
        <w:pStyle w:val="a-txt"/>
        <w:rPr>
          <w:color w:val="000000"/>
          <w:sz w:val="32"/>
          <w:szCs w:val="32"/>
        </w:rPr>
      </w:pPr>
    </w:p>
    <w:p w:rsidR="003D4265" w:rsidRDefault="003D4265" w:rsidP="00FC0CE3">
      <w:pPr>
        <w:pStyle w:val="a-txt"/>
        <w:rPr>
          <w:color w:val="000000"/>
          <w:sz w:val="32"/>
          <w:szCs w:val="32"/>
        </w:rPr>
      </w:pPr>
    </w:p>
    <w:p w:rsidR="003D4265" w:rsidRPr="007E2260" w:rsidRDefault="003D4265" w:rsidP="00FC0CE3">
      <w:pPr>
        <w:pStyle w:val="a-txt"/>
        <w:rPr>
          <w:color w:val="000000"/>
          <w:sz w:val="32"/>
          <w:szCs w:val="32"/>
        </w:rPr>
      </w:pPr>
    </w:p>
    <w:p w:rsidR="00FC0CE3" w:rsidRPr="001122FE" w:rsidRDefault="00FC0CE3" w:rsidP="00FC0CE3">
      <w:pPr>
        <w:pStyle w:val="c14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1122FE">
        <w:rPr>
          <w:rStyle w:val="c1"/>
          <w:b/>
          <w:bCs/>
          <w:color w:val="000000"/>
          <w:sz w:val="40"/>
          <w:szCs w:val="40"/>
        </w:rPr>
        <w:t>Порядок  написания  </w:t>
      </w:r>
      <w:proofErr w:type="spellStart"/>
      <w:r w:rsidRPr="001122FE">
        <w:rPr>
          <w:rStyle w:val="c1"/>
          <w:b/>
          <w:bCs/>
          <w:color w:val="000000"/>
          <w:sz w:val="40"/>
          <w:szCs w:val="40"/>
        </w:rPr>
        <w:t>синквейна</w:t>
      </w:r>
      <w:proofErr w:type="spellEnd"/>
      <w:r w:rsidRPr="001122FE">
        <w:rPr>
          <w:rStyle w:val="c1"/>
          <w:b/>
          <w:bCs/>
          <w:color w:val="000000"/>
          <w:sz w:val="40"/>
          <w:szCs w:val="40"/>
        </w:rPr>
        <w:t>:</w:t>
      </w:r>
    </w:p>
    <w:p w:rsidR="00FC0CE3" w:rsidRPr="001122FE" w:rsidRDefault="00FC0CE3" w:rsidP="00FC0CE3">
      <w:pPr>
        <w:pStyle w:val="c8"/>
        <w:spacing w:before="0" w:beforeAutospacing="0" w:after="0" w:afterAutospacing="0"/>
        <w:jc w:val="both"/>
        <w:rPr>
          <w:color w:val="000000"/>
          <w:sz w:val="40"/>
          <w:szCs w:val="40"/>
        </w:rPr>
      </w:pPr>
      <w:r w:rsidRPr="001122FE">
        <w:rPr>
          <w:rStyle w:val="c1"/>
          <w:b/>
          <w:i/>
          <w:color w:val="000000"/>
          <w:sz w:val="40"/>
          <w:szCs w:val="40"/>
          <w:u w:val="single"/>
        </w:rPr>
        <w:t>Первая  строка</w:t>
      </w:r>
      <w:r w:rsidRPr="001122FE">
        <w:rPr>
          <w:rStyle w:val="c1"/>
          <w:color w:val="000000"/>
          <w:sz w:val="40"/>
          <w:szCs w:val="40"/>
        </w:rPr>
        <w:t xml:space="preserve"> –</w:t>
      </w:r>
      <w:r w:rsidRPr="001122FE">
        <w:rPr>
          <w:rStyle w:val="apple-converted-space"/>
          <w:color w:val="000000"/>
          <w:sz w:val="40"/>
          <w:szCs w:val="40"/>
        </w:rPr>
        <w:t> </w:t>
      </w:r>
      <w:r w:rsidRPr="001122FE">
        <w:rPr>
          <w:rStyle w:val="c1"/>
          <w:b/>
          <w:bCs/>
          <w:color w:val="000000"/>
          <w:sz w:val="40"/>
          <w:szCs w:val="40"/>
        </w:rPr>
        <w:t>одно  ключевое  слово</w:t>
      </w:r>
      <w:r w:rsidRPr="001122FE">
        <w:rPr>
          <w:rStyle w:val="c1"/>
          <w:color w:val="000000"/>
          <w:sz w:val="40"/>
          <w:szCs w:val="40"/>
        </w:rPr>
        <w:t>, определяющее  содержание  </w:t>
      </w:r>
      <w:proofErr w:type="spellStart"/>
      <w:r w:rsidRPr="001122FE">
        <w:rPr>
          <w:rStyle w:val="c1"/>
          <w:color w:val="000000"/>
          <w:sz w:val="40"/>
          <w:szCs w:val="40"/>
        </w:rPr>
        <w:t>синквейна</w:t>
      </w:r>
      <w:proofErr w:type="spellEnd"/>
      <w:r w:rsidRPr="001122FE">
        <w:rPr>
          <w:rStyle w:val="c1"/>
          <w:color w:val="000000"/>
          <w:sz w:val="40"/>
          <w:szCs w:val="40"/>
        </w:rPr>
        <w:t>.</w:t>
      </w:r>
    </w:p>
    <w:p w:rsidR="00FC0CE3" w:rsidRPr="001122FE" w:rsidRDefault="00FC0CE3" w:rsidP="00FC0CE3">
      <w:pPr>
        <w:pStyle w:val="c8"/>
        <w:spacing w:before="0" w:beforeAutospacing="0" w:after="0" w:afterAutospacing="0"/>
        <w:jc w:val="both"/>
        <w:rPr>
          <w:color w:val="000000"/>
          <w:sz w:val="40"/>
          <w:szCs w:val="40"/>
        </w:rPr>
      </w:pPr>
      <w:r w:rsidRPr="001122FE">
        <w:rPr>
          <w:rStyle w:val="c1"/>
          <w:b/>
          <w:i/>
          <w:color w:val="000000"/>
          <w:sz w:val="40"/>
          <w:szCs w:val="40"/>
          <w:u w:val="single"/>
        </w:rPr>
        <w:t>Вторая  строка</w:t>
      </w:r>
      <w:r w:rsidRPr="001122FE">
        <w:rPr>
          <w:rStyle w:val="c1"/>
          <w:color w:val="000000"/>
          <w:sz w:val="40"/>
          <w:szCs w:val="40"/>
        </w:rPr>
        <w:t xml:space="preserve"> –</w:t>
      </w:r>
      <w:r w:rsidRPr="001122FE">
        <w:rPr>
          <w:rStyle w:val="apple-converted-space"/>
          <w:color w:val="000000"/>
          <w:sz w:val="40"/>
          <w:szCs w:val="40"/>
        </w:rPr>
        <w:t> </w:t>
      </w:r>
      <w:r w:rsidRPr="001122FE">
        <w:rPr>
          <w:rStyle w:val="c1"/>
          <w:b/>
          <w:bCs/>
          <w:color w:val="000000"/>
          <w:sz w:val="40"/>
          <w:szCs w:val="40"/>
        </w:rPr>
        <w:t>два  прилагательных</w:t>
      </w:r>
      <w:r w:rsidRPr="001122FE">
        <w:rPr>
          <w:rStyle w:val="c1"/>
          <w:color w:val="000000"/>
          <w:sz w:val="40"/>
          <w:szCs w:val="40"/>
        </w:rPr>
        <w:t>, характеризующих  данное  понятие.</w:t>
      </w:r>
    </w:p>
    <w:p w:rsidR="00FC0CE3" w:rsidRPr="001122FE" w:rsidRDefault="00FC0CE3" w:rsidP="00FC0CE3">
      <w:pPr>
        <w:pStyle w:val="c8"/>
        <w:spacing w:before="0" w:beforeAutospacing="0" w:after="0" w:afterAutospacing="0"/>
        <w:jc w:val="both"/>
        <w:rPr>
          <w:color w:val="000000"/>
          <w:sz w:val="40"/>
          <w:szCs w:val="40"/>
        </w:rPr>
      </w:pPr>
      <w:r w:rsidRPr="001122FE">
        <w:rPr>
          <w:rStyle w:val="c1"/>
          <w:b/>
          <w:i/>
          <w:color w:val="000000"/>
          <w:sz w:val="40"/>
          <w:szCs w:val="40"/>
          <w:u w:val="single"/>
        </w:rPr>
        <w:t>Третья  строка</w:t>
      </w:r>
      <w:r w:rsidRPr="001122FE">
        <w:rPr>
          <w:rStyle w:val="c1"/>
          <w:color w:val="000000"/>
          <w:sz w:val="40"/>
          <w:szCs w:val="40"/>
        </w:rPr>
        <w:t xml:space="preserve"> –</w:t>
      </w:r>
      <w:r w:rsidRPr="001122FE">
        <w:rPr>
          <w:rStyle w:val="apple-converted-space"/>
          <w:color w:val="000000"/>
          <w:sz w:val="40"/>
          <w:szCs w:val="40"/>
        </w:rPr>
        <w:t> </w:t>
      </w:r>
      <w:r w:rsidRPr="001122FE">
        <w:rPr>
          <w:rStyle w:val="c1"/>
          <w:b/>
          <w:bCs/>
          <w:color w:val="000000"/>
          <w:sz w:val="40"/>
          <w:szCs w:val="40"/>
        </w:rPr>
        <w:t>три  глагола</w:t>
      </w:r>
      <w:r w:rsidRPr="001122FE">
        <w:rPr>
          <w:rStyle w:val="c1"/>
          <w:color w:val="000000"/>
          <w:sz w:val="40"/>
          <w:szCs w:val="40"/>
        </w:rPr>
        <w:t>, показывающие  действие  понятия.</w:t>
      </w:r>
    </w:p>
    <w:p w:rsidR="00FC0CE3" w:rsidRPr="001122FE" w:rsidRDefault="00FC0CE3" w:rsidP="00FC0CE3">
      <w:pPr>
        <w:pStyle w:val="c8"/>
        <w:spacing w:before="0" w:beforeAutospacing="0" w:after="0" w:afterAutospacing="0"/>
        <w:jc w:val="both"/>
        <w:rPr>
          <w:color w:val="000000"/>
          <w:sz w:val="40"/>
          <w:szCs w:val="40"/>
        </w:rPr>
      </w:pPr>
      <w:r w:rsidRPr="001122FE">
        <w:rPr>
          <w:rStyle w:val="c1"/>
          <w:b/>
          <w:i/>
          <w:color w:val="000000"/>
          <w:sz w:val="40"/>
          <w:szCs w:val="40"/>
          <w:u w:val="single"/>
        </w:rPr>
        <w:t>Четвертая  строка</w:t>
      </w:r>
      <w:r w:rsidRPr="001122FE">
        <w:rPr>
          <w:rStyle w:val="c1"/>
          <w:color w:val="000000"/>
          <w:sz w:val="40"/>
          <w:szCs w:val="40"/>
        </w:rPr>
        <w:t xml:space="preserve"> –</w:t>
      </w:r>
      <w:r w:rsidRPr="001122FE">
        <w:rPr>
          <w:rStyle w:val="apple-converted-space"/>
          <w:color w:val="000000"/>
          <w:sz w:val="40"/>
          <w:szCs w:val="40"/>
        </w:rPr>
        <w:t> </w:t>
      </w:r>
      <w:r w:rsidRPr="001122FE">
        <w:rPr>
          <w:rStyle w:val="c1"/>
          <w:b/>
          <w:bCs/>
          <w:color w:val="000000"/>
          <w:sz w:val="40"/>
          <w:szCs w:val="40"/>
        </w:rPr>
        <w:t>короткое  предложение</w:t>
      </w:r>
      <w:r w:rsidRPr="001122FE">
        <w:rPr>
          <w:rStyle w:val="c1"/>
          <w:color w:val="000000"/>
          <w:sz w:val="40"/>
          <w:szCs w:val="40"/>
        </w:rPr>
        <w:t>, в  котором  автор  высказывает  свое  отношение</w:t>
      </w:r>
      <w:proofErr w:type="gramStart"/>
      <w:r w:rsidRPr="001122FE">
        <w:rPr>
          <w:rStyle w:val="c1"/>
          <w:color w:val="000000"/>
          <w:sz w:val="40"/>
          <w:szCs w:val="40"/>
        </w:rPr>
        <w:t xml:space="preserve">., </w:t>
      </w:r>
      <w:proofErr w:type="gramEnd"/>
      <w:r w:rsidRPr="001122FE">
        <w:rPr>
          <w:rStyle w:val="c1"/>
          <w:color w:val="000000"/>
          <w:sz w:val="40"/>
          <w:szCs w:val="40"/>
        </w:rPr>
        <w:t>через которое  человек  выражает свои  чувства, ассоциации, связанные  с  данным  поняти</w:t>
      </w:r>
      <w:r>
        <w:rPr>
          <w:rStyle w:val="c1"/>
          <w:color w:val="000000"/>
          <w:sz w:val="40"/>
          <w:szCs w:val="40"/>
        </w:rPr>
        <w:t>ем.</w:t>
      </w:r>
    </w:p>
    <w:p w:rsidR="00FC0CE3" w:rsidRPr="001122FE" w:rsidRDefault="00FC0CE3" w:rsidP="00FC0CE3">
      <w:pPr>
        <w:pStyle w:val="c8"/>
        <w:spacing w:before="0" w:beforeAutospacing="0" w:after="0" w:afterAutospacing="0"/>
        <w:jc w:val="both"/>
        <w:rPr>
          <w:color w:val="000000"/>
          <w:sz w:val="40"/>
          <w:szCs w:val="40"/>
        </w:rPr>
      </w:pPr>
      <w:r w:rsidRPr="001122FE">
        <w:rPr>
          <w:rStyle w:val="c1"/>
          <w:b/>
          <w:i/>
          <w:color w:val="000000"/>
          <w:sz w:val="40"/>
          <w:szCs w:val="40"/>
          <w:u w:val="single"/>
        </w:rPr>
        <w:t>Пятая строка</w:t>
      </w:r>
      <w:r w:rsidRPr="001122FE">
        <w:rPr>
          <w:rStyle w:val="c1"/>
          <w:color w:val="000000"/>
          <w:sz w:val="40"/>
          <w:szCs w:val="40"/>
        </w:rPr>
        <w:t xml:space="preserve"> –</w:t>
      </w:r>
      <w:r w:rsidRPr="001122FE">
        <w:rPr>
          <w:rStyle w:val="apple-converted-space"/>
          <w:color w:val="000000"/>
          <w:sz w:val="40"/>
          <w:szCs w:val="40"/>
        </w:rPr>
        <w:t> </w:t>
      </w:r>
      <w:r w:rsidRPr="001122FE">
        <w:rPr>
          <w:rStyle w:val="c1"/>
          <w:b/>
          <w:bCs/>
          <w:color w:val="000000"/>
          <w:sz w:val="40"/>
          <w:szCs w:val="40"/>
        </w:rPr>
        <w:t>одно  слово</w:t>
      </w:r>
      <w:r w:rsidRPr="001122FE">
        <w:rPr>
          <w:rStyle w:val="c1"/>
          <w:color w:val="000000"/>
          <w:sz w:val="40"/>
          <w:szCs w:val="40"/>
        </w:rPr>
        <w:t>,</w:t>
      </w:r>
      <w:r>
        <w:rPr>
          <w:rStyle w:val="c1"/>
          <w:color w:val="000000"/>
          <w:sz w:val="40"/>
          <w:szCs w:val="40"/>
        </w:rPr>
        <w:t xml:space="preserve"> синоним,</w:t>
      </w:r>
      <w:r w:rsidRPr="001122FE">
        <w:rPr>
          <w:rStyle w:val="c1"/>
          <w:color w:val="000000"/>
          <w:sz w:val="40"/>
          <w:szCs w:val="40"/>
        </w:rPr>
        <w:t> существительное.</w:t>
      </w:r>
    </w:p>
    <w:p w:rsidR="00FC0CE3" w:rsidRPr="001122FE" w:rsidRDefault="00FC0CE3" w:rsidP="00FC0CE3">
      <w:pPr>
        <w:rPr>
          <w:rFonts w:ascii="Times New Roman" w:hAnsi="Times New Roman" w:cs="Times New Roman"/>
          <w:sz w:val="40"/>
          <w:szCs w:val="40"/>
        </w:rPr>
      </w:pPr>
      <w:r w:rsidRPr="001122FE">
        <w:rPr>
          <w:rFonts w:ascii="Times New Roman" w:hAnsi="Times New Roman" w:cs="Times New Roman"/>
          <w:sz w:val="40"/>
          <w:szCs w:val="40"/>
        </w:rPr>
        <w:br/>
      </w:r>
    </w:p>
    <w:p w:rsidR="00FC0CE3" w:rsidRDefault="00FC0CE3"/>
    <w:p w:rsidR="00495756" w:rsidRDefault="00495756"/>
    <w:p w:rsidR="00495756" w:rsidRDefault="00495756"/>
    <w:p w:rsidR="00495756" w:rsidRDefault="00495756"/>
    <w:p w:rsidR="00495756" w:rsidRDefault="00495756"/>
    <w:p w:rsidR="00495756" w:rsidRDefault="00495756"/>
    <w:p w:rsidR="00495756" w:rsidRDefault="00495756"/>
    <w:p w:rsidR="00495756" w:rsidRDefault="00495756"/>
    <w:p w:rsidR="00495756" w:rsidRDefault="00495756" w:rsidP="00495756"/>
    <w:p w:rsidR="00495756" w:rsidRPr="00495756" w:rsidRDefault="00495756" w:rsidP="00495756">
      <w:pPr>
        <w:rPr>
          <w:i/>
          <w:color w:val="C00000"/>
          <w:sz w:val="144"/>
          <w:szCs w:val="144"/>
        </w:rPr>
      </w:pPr>
    </w:p>
    <w:p w:rsidR="00495756" w:rsidRDefault="00495756" w:rsidP="00495756">
      <w:pPr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lastRenderedPageBreak/>
        <w:t>Классификация конфликтов</w:t>
      </w:r>
    </w:p>
    <w:tbl>
      <w:tblPr>
        <w:tblStyle w:val="a4"/>
        <w:tblW w:w="0" w:type="auto"/>
        <w:tblLook w:val="04A0"/>
      </w:tblPr>
      <w:tblGrid>
        <w:gridCol w:w="3652"/>
        <w:gridCol w:w="3652"/>
      </w:tblGrid>
      <w:tr w:rsidR="00495756" w:rsidTr="00495756">
        <w:trPr>
          <w:trHeight w:val="2256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0210" cy="1334770"/>
                  <wp:effectExtent l="0" t="0" r="0" b="0"/>
                  <wp:docPr id="11" name="Рисунок 11" descr="depositphotos_9541953-Father-dragging-son-from-the-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positphotos_9541953-Father-dragging-son-from-the-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rPr>
                <w:noProof/>
                <w:lang w:eastAsia="ru-RU"/>
              </w:rPr>
            </w:pPr>
          </w:p>
        </w:tc>
      </w:tr>
      <w:tr w:rsidR="00495756" w:rsidTr="0049575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95756" w:rsidRDefault="00495756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820545" cy="1391920"/>
                  <wp:effectExtent l="0" t="0" r="8255" b="0"/>
                  <wp:docPr id="10" name="Рисунок 10" descr="1380023653_teplyj-hleb-7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380023653_teplyj-hleb-7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495756" w:rsidTr="0049575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754505" cy="1111885"/>
                  <wp:effectExtent l="0" t="0" r="0" b="0"/>
                  <wp:docPr id="9" name="Рисунок 9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</w:p>
        </w:tc>
      </w:tr>
    </w:tbl>
    <w:p w:rsidR="00495756" w:rsidRDefault="00495756" w:rsidP="00495756">
      <w:pPr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</w:p>
    <w:p w:rsidR="00495756" w:rsidRDefault="00495756" w:rsidP="00495756">
      <w:pPr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Способы </w:t>
      </w:r>
      <w:proofErr w:type="gramStart"/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t>решения конфликтной ситуации</w:t>
      </w:r>
      <w:proofErr w:type="gramEnd"/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t>.</w:t>
      </w:r>
    </w:p>
    <w:p w:rsidR="00495756" w:rsidRDefault="00495756" w:rsidP="00495756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056255" cy="2298065"/>
            <wp:effectExtent l="0" t="0" r="0" b="6985"/>
            <wp:docPr id="8" name="Рисунок 8" descr="Tav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vol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5415" cy="1787525"/>
            <wp:effectExtent l="0" t="0" r="635" b="3175"/>
            <wp:docPr id="7" name="Рисунок 7" descr="it_photo_9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t_photo_939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rPr>
          <w:rFonts w:ascii="Times New Roman" w:hAnsi="Times New Roman" w:cs="Times New Roman"/>
          <w:sz w:val="44"/>
          <w:szCs w:val="44"/>
        </w:rPr>
      </w:pPr>
    </w:p>
    <w:p w:rsidR="00495756" w:rsidRDefault="00495756" w:rsidP="00495756">
      <w:pPr>
        <w:rPr>
          <w:rFonts w:ascii="Times New Roman" w:hAnsi="Times New Roman" w:cs="Times New Roman"/>
          <w:sz w:val="44"/>
          <w:szCs w:val="44"/>
        </w:rPr>
      </w:pPr>
    </w:p>
    <w:p w:rsidR="00495756" w:rsidRDefault="00495756" w:rsidP="00495756">
      <w:pPr>
        <w:rPr>
          <w:rFonts w:ascii="Times New Roman" w:hAnsi="Times New Roman" w:cs="Times New Roman"/>
          <w:sz w:val="44"/>
          <w:szCs w:val="44"/>
        </w:rPr>
      </w:pPr>
    </w:p>
    <w:p w:rsidR="00495756" w:rsidRDefault="00495756" w:rsidP="00495756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2809240" cy="2108835"/>
            <wp:effectExtent l="0" t="0" r="0" b="5715"/>
            <wp:docPr id="6" name="Рисунок 6" descr="меди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диа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15385" cy="2421890"/>
            <wp:effectExtent l="0" t="0" r="0" b="0"/>
            <wp:docPr id="5" name="Рисунок 5" descr="graphics-man-dressing-scales-5120x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phics-man-dressing-scales-5120x3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rPr>
          <w:rFonts w:ascii="Times New Roman" w:hAnsi="Times New Roman" w:cs="Times New Roman"/>
          <w:sz w:val="44"/>
          <w:szCs w:val="44"/>
        </w:rPr>
      </w:pPr>
    </w:p>
    <w:p w:rsidR="00495756" w:rsidRDefault="00495756" w:rsidP="00495756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2216150" cy="2216150"/>
            <wp:effectExtent l="0" t="0" r="0" b="0"/>
            <wp:docPr id="4" name="Рисунок 4" descr="NeedFull.NET_kartinki-izobrazheniya-chelovechkov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edFull.NET_kartinki-izobrazheniya-chelovechkov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rPr>
          <w:rFonts w:ascii="Times New Roman" w:hAnsi="Times New Roman" w:cs="Times New Roman"/>
          <w:sz w:val="44"/>
          <w:szCs w:val="44"/>
        </w:rPr>
      </w:pPr>
    </w:p>
    <w:p w:rsidR="00495756" w:rsidRDefault="00495756" w:rsidP="00495756">
      <w:pPr>
        <w:rPr>
          <w:rFonts w:ascii="Times New Roman" w:hAnsi="Times New Roman" w:cs="Times New Roman"/>
          <w:sz w:val="44"/>
          <w:szCs w:val="44"/>
        </w:rPr>
      </w:pPr>
    </w:p>
    <w:p w:rsidR="00495756" w:rsidRDefault="00495756" w:rsidP="00495756">
      <w:pPr>
        <w:rPr>
          <w:rFonts w:ascii="Times New Roman" w:hAnsi="Times New Roman" w:cs="Times New Roman"/>
          <w:sz w:val="44"/>
          <w:szCs w:val="44"/>
        </w:rPr>
      </w:pPr>
    </w:p>
    <w:p w:rsidR="00495756" w:rsidRDefault="00495756" w:rsidP="00495756">
      <w:pPr>
        <w:rPr>
          <w:rFonts w:asciiTheme="majorHAnsi" w:eastAsiaTheme="majorEastAsia" w:hAnsi="Franklin Gothic Medium" w:cstheme="majorBidi"/>
          <w:b/>
          <w:bCs/>
          <w:i/>
          <w:iCs/>
          <w:caps/>
          <w:color w:val="C00000"/>
          <w:kern w:val="24"/>
          <w:position w:val="1"/>
          <w:sz w:val="56"/>
          <w:szCs w:val="56"/>
        </w:rPr>
      </w:pPr>
      <w:r>
        <w:rPr>
          <w:rFonts w:asciiTheme="majorHAnsi" w:eastAsiaTheme="majorEastAsia" w:hAnsi="Franklin Gothic Medium" w:cstheme="majorBidi"/>
          <w:b/>
          <w:bCs/>
          <w:i/>
          <w:iCs/>
          <w:caps/>
          <w:color w:val="C00000"/>
          <w:kern w:val="24"/>
          <w:position w:val="1"/>
          <w:sz w:val="56"/>
          <w:szCs w:val="56"/>
        </w:rPr>
        <w:t>Способы</w:t>
      </w:r>
      <w:r>
        <w:rPr>
          <w:rFonts w:asciiTheme="majorHAnsi" w:eastAsiaTheme="majorEastAsia" w:hAnsi="Franklin Gothic Medium" w:cstheme="majorBidi"/>
          <w:b/>
          <w:bCs/>
          <w:i/>
          <w:iCs/>
          <w:caps/>
          <w:color w:val="C00000"/>
          <w:kern w:val="24"/>
          <w:position w:val="1"/>
          <w:sz w:val="56"/>
          <w:szCs w:val="56"/>
        </w:rPr>
        <w:t xml:space="preserve"> </w:t>
      </w:r>
      <w:r>
        <w:rPr>
          <w:rFonts w:asciiTheme="majorHAnsi" w:eastAsiaTheme="majorEastAsia" w:hAnsi="Franklin Gothic Medium" w:cstheme="majorBidi"/>
          <w:b/>
          <w:bCs/>
          <w:i/>
          <w:iCs/>
          <w:caps/>
          <w:color w:val="C00000"/>
          <w:kern w:val="24"/>
          <w:position w:val="1"/>
          <w:sz w:val="56"/>
          <w:szCs w:val="56"/>
        </w:rPr>
        <w:t>протекания</w:t>
      </w:r>
      <w:r>
        <w:rPr>
          <w:rFonts w:asciiTheme="majorHAnsi" w:eastAsiaTheme="majorEastAsia" w:hAnsi="Franklin Gothic Medium" w:cstheme="majorBidi"/>
          <w:b/>
          <w:bCs/>
          <w:i/>
          <w:iCs/>
          <w:caps/>
          <w:color w:val="C00000"/>
          <w:kern w:val="24"/>
          <w:position w:val="1"/>
          <w:sz w:val="56"/>
          <w:szCs w:val="56"/>
        </w:rPr>
        <w:t xml:space="preserve"> </w:t>
      </w:r>
      <w:r>
        <w:rPr>
          <w:rFonts w:asciiTheme="majorHAnsi" w:eastAsiaTheme="majorEastAsia" w:hAnsi="Franklin Gothic Medium" w:cstheme="majorBidi"/>
          <w:b/>
          <w:bCs/>
          <w:i/>
          <w:iCs/>
          <w:caps/>
          <w:color w:val="C00000"/>
          <w:kern w:val="24"/>
          <w:position w:val="1"/>
          <w:sz w:val="56"/>
          <w:szCs w:val="56"/>
        </w:rPr>
        <w:t>конфликта</w:t>
      </w:r>
    </w:p>
    <w:p w:rsidR="00495756" w:rsidRDefault="00495756" w:rsidP="00495756">
      <w:pPr>
        <w:rPr>
          <w:rFonts w:ascii="Times New Roman" w:hAnsi="Times New Roman" w:cs="Times New Roman"/>
          <w:sz w:val="44"/>
          <w:szCs w:val="44"/>
        </w:rPr>
      </w:pPr>
      <w:r>
        <w:rPr>
          <w:rFonts w:asciiTheme="majorHAnsi" w:eastAsiaTheme="majorEastAsia" w:hAnsi="Franklin Gothic Medium" w:cstheme="majorBidi"/>
          <w:i/>
          <w:iCs/>
          <w:caps/>
          <w:color w:val="C00000"/>
          <w:kern w:val="24"/>
          <w:position w:val="1"/>
          <w:sz w:val="56"/>
          <w:szCs w:val="56"/>
        </w:rPr>
        <w:t>Выход</w:t>
      </w:r>
      <w:r>
        <w:rPr>
          <w:rFonts w:asciiTheme="majorHAnsi" w:eastAsiaTheme="majorEastAsia" w:hAnsi="Franklin Gothic Medium" w:cstheme="majorBidi"/>
          <w:i/>
          <w:iCs/>
          <w:caps/>
          <w:color w:val="C00000"/>
          <w:kern w:val="24"/>
          <w:position w:val="1"/>
          <w:sz w:val="56"/>
          <w:szCs w:val="56"/>
        </w:rPr>
        <w:t xml:space="preserve"> </w:t>
      </w:r>
      <w:r>
        <w:rPr>
          <w:rFonts w:asciiTheme="majorHAnsi" w:eastAsiaTheme="majorEastAsia" w:hAnsi="Franklin Gothic Medium" w:cstheme="majorBidi"/>
          <w:i/>
          <w:iCs/>
          <w:caps/>
          <w:color w:val="C00000"/>
          <w:kern w:val="24"/>
          <w:position w:val="1"/>
          <w:sz w:val="56"/>
          <w:szCs w:val="56"/>
        </w:rPr>
        <w:t>из</w:t>
      </w:r>
      <w:r>
        <w:rPr>
          <w:rFonts w:asciiTheme="majorHAnsi" w:eastAsiaTheme="majorEastAsia" w:hAnsi="Franklin Gothic Medium" w:cstheme="majorBidi"/>
          <w:i/>
          <w:iCs/>
          <w:caps/>
          <w:color w:val="C00000"/>
          <w:kern w:val="24"/>
          <w:position w:val="1"/>
          <w:sz w:val="56"/>
          <w:szCs w:val="56"/>
        </w:rPr>
        <w:t xml:space="preserve"> </w:t>
      </w:r>
      <w:r>
        <w:rPr>
          <w:rFonts w:asciiTheme="majorHAnsi" w:eastAsiaTheme="majorEastAsia" w:hAnsi="Franklin Gothic Medium" w:cstheme="majorBidi"/>
          <w:i/>
          <w:iCs/>
          <w:caps/>
          <w:color w:val="C00000"/>
          <w:kern w:val="24"/>
          <w:position w:val="1"/>
          <w:sz w:val="56"/>
          <w:szCs w:val="56"/>
        </w:rPr>
        <w:t>конфликтной</w:t>
      </w:r>
      <w:r>
        <w:rPr>
          <w:rFonts w:asciiTheme="majorHAnsi" w:eastAsiaTheme="majorEastAsia" w:hAnsi="Franklin Gothic Medium" w:cstheme="majorBidi"/>
          <w:i/>
          <w:iCs/>
          <w:caps/>
          <w:color w:val="C00000"/>
          <w:kern w:val="24"/>
          <w:position w:val="1"/>
          <w:sz w:val="56"/>
          <w:szCs w:val="56"/>
        </w:rPr>
        <w:t xml:space="preserve"> </w:t>
      </w:r>
      <w:r>
        <w:rPr>
          <w:rFonts w:asciiTheme="majorHAnsi" w:eastAsiaTheme="majorEastAsia" w:hAnsi="Franklin Gothic Medium" w:cstheme="majorBidi"/>
          <w:i/>
          <w:iCs/>
          <w:caps/>
          <w:color w:val="C00000"/>
          <w:kern w:val="24"/>
          <w:position w:val="1"/>
          <w:sz w:val="56"/>
          <w:szCs w:val="56"/>
        </w:rPr>
        <w:t>ситуации</w:t>
      </w:r>
    </w:p>
    <w:p w:rsidR="00495756" w:rsidRDefault="00495756" w:rsidP="00495756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7410" cy="2372360"/>
            <wp:effectExtent l="0" t="0" r="0" b="8890"/>
            <wp:docPr id="3" name="Рисунок 3" descr="emeal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eal1_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4610" cy="2594610"/>
            <wp:effectExtent l="0" t="0" r="0" b="0"/>
            <wp:docPr id="2" name="Рисунок 2" descr="FML-00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ML-001-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6760" cy="2191385"/>
            <wp:effectExtent l="0" t="0" r="8890" b="0"/>
            <wp:docPr id="1" name="Рисунок 1" descr="businessman-businesswoman-wrestling-for-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sinessman-businesswoman-wrestling-for-contro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/>
    <w:p w:rsidR="00495756" w:rsidRDefault="00495756"/>
    <w:p w:rsidR="00495756" w:rsidRDefault="00495756"/>
    <w:p w:rsidR="00495756" w:rsidRDefault="00495756"/>
    <w:p w:rsidR="00495756" w:rsidRDefault="00495756"/>
    <w:p w:rsidR="00495756" w:rsidRDefault="00495756"/>
    <w:p w:rsidR="00495756" w:rsidRDefault="00495756"/>
    <w:p w:rsidR="00495756" w:rsidRDefault="00495756"/>
    <w:p w:rsidR="00495756" w:rsidRPr="00495756" w:rsidRDefault="00495756" w:rsidP="00495756">
      <w:pPr>
        <w:tabs>
          <w:tab w:val="left" w:pos="11490"/>
        </w:tabs>
        <w:rPr>
          <w:i/>
          <w:color w:val="C00000"/>
          <w:sz w:val="144"/>
          <w:szCs w:val="144"/>
        </w:rPr>
      </w:pPr>
      <w:proofErr w:type="gramStart"/>
      <w:r w:rsidRPr="00495756">
        <w:rPr>
          <w:i/>
          <w:color w:val="C00000"/>
          <w:sz w:val="144"/>
          <w:szCs w:val="144"/>
        </w:rPr>
        <w:t>Вся</w:t>
      </w:r>
      <w:proofErr w:type="gramEnd"/>
      <w:r w:rsidRPr="00495756">
        <w:rPr>
          <w:i/>
          <w:color w:val="C00000"/>
          <w:sz w:val="144"/>
          <w:szCs w:val="144"/>
        </w:rPr>
        <w:t xml:space="preserve"> правда</w:t>
      </w:r>
      <w:r w:rsidRPr="00495756">
        <w:rPr>
          <w:i/>
          <w:color w:val="C00000"/>
          <w:sz w:val="144"/>
          <w:szCs w:val="144"/>
        </w:rPr>
        <w:tab/>
      </w:r>
    </w:p>
    <w:p w:rsidR="00495756" w:rsidRDefault="00495756" w:rsidP="00495756">
      <w:r w:rsidRPr="00495756">
        <w:rPr>
          <w:i/>
          <w:color w:val="C00000"/>
          <w:sz w:val="144"/>
          <w:szCs w:val="144"/>
        </w:rPr>
        <w:t>о конфликтах</w:t>
      </w:r>
    </w:p>
    <w:p w:rsidR="00495756" w:rsidRDefault="00495756"/>
    <w:p w:rsidR="00495756" w:rsidRDefault="00495756" w:rsidP="0049575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Написание статьи</w:t>
      </w:r>
    </w:p>
    <w:p w:rsidR="00495756" w:rsidRDefault="00495756" w:rsidP="00495756">
      <w:pPr>
        <w:pStyle w:val="a5"/>
        <w:rPr>
          <w:rFonts w:ascii="Times New Roman" w:hAnsi="Times New Roman" w:cs="Times New Roman"/>
        </w:rPr>
      </w:pPr>
    </w:p>
    <w:p w:rsidR="00495756" w:rsidRDefault="00495756" w:rsidP="00495756">
      <w:pPr>
        <w:pStyle w:val="a5"/>
        <w:pBdr>
          <w:bottom w:val="single" w:sz="12" w:space="1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1.Из предложенных вариантов выберете эпиграф:</w:t>
      </w:r>
    </w:p>
    <w:p w:rsidR="00495756" w:rsidRDefault="00495756" w:rsidP="00495756">
      <w:pPr>
        <w:pStyle w:val="a5"/>
        <w:rPr>
          <w:rFonts w:ascii="Times New Roman" w:hAnsi="Times New Roman" w:cs="Times New Roman"/>
        </w:rPr>
      </w:pPr>
    </w:p>
    <w:p w:rsidR="00495756" w:rsidRDefault="00495756" w:rsidP="00495756">
      <w:pPr>
        <w:pStyle w:val="a5"/>
        <w:rPr>
          <w:rFonts w:ascii="Times New Roman" w:hAnsi="Times New Roman" w:cs="Times New Roman"/>
        </w:rPr>
      </w:pPr>
    </w:p>
    <w:p w:rsidR="00495756" w:rsidRPr="002A720F" w:rsidRDefault="00495756" w:rsidP="00495756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 w:rsidRPr="002A720F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«Мудрый человек всегда найдёт способ, чтобы не начать войну</w:t>
      </w:r>
      <w:proofErr w:type="gramStart"/>
      <w:r w:rsidRPr="002A720F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.» </w:t>
      </w:r>
      <w:proofErr w:type="spellStart"/>
      <w:proofErr w:type="gramEnd"/>
      <w:r w:rsidRPr="002A720F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Ямамото</w:t>
      </w:r>
      <w:proofErr w:type="spellEnd"/>
      <w:r w:rsidRPr="002A720F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 И.</w:t>
      </w:r>
    </w:p>
    <w:p w:rsidR="00495756" w:rsidRPr="002A720F" w:rsidRDefault="00495756" w:rsidP="00495756">
      <w:pPr>
        <w:pStyle w:val="a5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495756" w:rsidRPr="00C51B34" w:rsidRDefault="00495756" w:rsidP="00495756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 w:rsidRPr="002A720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</w:t>
      </w:r>
      <w:r w:rsidRPr="00C51B34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«Конфликт любой всегда уладит мудрец, владеющий собой</w:t>
      </w:r>
      <w:proofErr w:type="gramStart"/>
      <w:r w:rsidRPr="00C51B34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.» </w:t>
      </w:r>
      <w:proofErr w:type="gramEnd"/>
    </w:p>
    <w:p w:rsidR="00495756" w:rsidRPr="002A720F" w:rsidRDefault="00495756" w:rsidP="00495756">
      <w:pPr>
        <w:pStyle w:val="a5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495756" w:rsidRPr="001D20F6" w:rsidRDefault="00495756" w:rsidP="00495756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b/>
          <w:i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48"/>
          <w:szCs w:val="48"/>
          <w:shd w:val="clear" w:color="auto" w:fill="FFFFFF"/>
        </w:rPr>
        <w:t>«</w:t>
      </w:r>
      <w:r w:rsidRPr="001D20F6">
        <w:rPr>
          <w:rFonts w:ascii="Times New Roman" w:hAnsi="Times New Roman" w:cs="Times New Roman"/>
          <w:b/>
          <w:i/>
          <w:sz w:val="48"/>
          <w:szCs w:val="48"/>
          <w:shd w:val="clear" w:color="auto" w:fill="FFFFFF"/>
        </w:rPr>
        <w:t>Любая война, как известно, кончается миром</w:t>
      </w:r>
      <w:r>
        <w:rPr>
          <w:rFonts w:ascii="Times New Roman" w:hAnsi="Times New Roman" w:cs="Times New Roman"/>
          <w:b/>
          <w:i/>
          <w:sz w:val="48"/>
          <w:szCs w:val="48"/>
          <w:shd w:val="clear" w:color="auto" w:fill="FFFFFF"/>
        </w:rPr>
        <w:t>»</w:t>
      </w:r>
      <w:r w:rsidRPr="001D20F6">
        <w:rPr>
          <w:rFonts w:ascii="Times New Roman" w:hAnsi="Times New Roman" w:cs="Times New Roman"/>
          <w:b/>
          <w:i/>
          <w:sz w:val="48"/>
          <w:szCs w:val="48"/>
          <w:shd w:val="clear" w:color="auto" w:fill="FFFFFF"/>
        </w:rPr>
        <w:t>.</w:t>
      </w:r>
    </w:p>
    <w:p w:rsidR="00495756" w:rsidRPr="001D20F6" w:rsidRDefault="00495756" w:rsidP="00495756">
      <w:pPr>
        <w:pStyle w:val="a5"/>
        <w:rPr>
          <w:rFonts w:ascii="Times New Roman" w:hAnsi="Times New Roman" w:cs="Times New Roman"/>
          <w:b/>
          <w:i/>
          <w:sz w:val="48"/>
          <w:szCs w:val="48"/>
          <w:shd w:val="clear" w:color="auto" w:fill="FFFFFF"/>
        </w:rPr>
      </w:pPr>
    </w:p>
    <w:p w:rsidR="00495756" w:rsidRPr="001D20F6" w:rsidRDefault="00495756" w:rsidP="00495756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b/>
          <w:i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48"/>
          <w:szCs w:val="48"/>
          <w:shd w:val="clear" w:color="auto" w:fill="FFFFFF"/>
        </w:rPr>
        <w:t>«</w:t>
      </w:r>
      <w:r w:rsidRPr="001D20F6">
        <w:rPr>
          <w:rFonts w:ascii="Times New Roman" w:hAnsi="Times New Roman" w:cs="Times New Roman"/>
          <w:b/>
          <w:i/>
          <w:sz w:val="48"/>
          <w:szCs w:val="48"/>
          <w:shd w:val="clear" w:color="auto" w:fill="FFFFFF"/>
        </w:rPr>
        <w:t>Если в жизни есть возможность сделать шаг назад, чтобы избежать конфликта – лучше его сделать</w:t>
      </w:r>
      <w:r>
        <w:rPr>
          <w:rFonts w:ascii="Times New Roman" w:hAnsi="Times New Roman" w:cs="Times New Roman"/>
          <w:b/>
          <w:i/>
          <w:sz w:val="48"/>
          <w:szCs w:val="48"/>
          <w:shd w:val="clear" w:color="auto" w:fill="FFFFFF"/>
        </w:rPr>
        <w:t>»</w:t>
      </w:r>
      <w:r w:rsidRPr="001D20F6">
        <w:rPr>
          <w:rFonts w:ascii="Times New Roman" w:hAnsi="Times New Roman" w:cs="Times New Roman"/>
          <w:b/>
          <w:i/>
          <w:sz w:val="48"/>
          <w:szCs w:val="48"/>
          <w:shd w:val="clear" w:color="auto" w:fill="FFFFFF"/>
        </w:rPr>
        <w:t>.</w:t>
      </w:r>
    </w:p>
    <w:p w:rsidR="00495756" w:rsidRPr="00C51B34" w:rsidRDefault="00495756" w:rsidP="00495756">
      <w:pPr>
        <w:pStyle w:val="a5"/>
        <w:rPr>
          <w:rFonts w:ascii="Times New Roman" w:hAnsi="Times New Roman" w:cs="Times New Roman"/>
          <w:b/>
          <w:i/>
          <w:color w:val="FF0000"/>
          <w:sz w:val="48"/>
          <w:szCs w:val="48"/>
          <w:shd w:val="clear" w:color="auto" w:fill="FFFFFF"/>
        </w:rPr>
      </w:pPr>
    </w:p>
    <w:p w:rsidR="00495756" w:rsidRPr="00C51B34" w:rsidRDefault="00495756" w:rsidP="00495756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b/>
          <w:i/>
          <w:color w:val="000000" w:themeColor="text1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  <w:shd w:val="clear" w:color="auto" w:fill="FFFFFF"/>
        </w:rPr>
        <w:t>«</w:t>
      </w:r>
      <w:r w:rsidRPr="00C51B34">
        <w:rPr>
          <w:rFonts w:ascii="Times New Roman" w:hAnsi="Times New Roman" w:cs="Times New Roman"/>
          <w:b/>
          <w:i/>
          <w:color w:val="000000" w:themeColor="text1"/>
          <w:sz w:val="48"/>
          <w:szCs w:val="48"/>
          <w:shd w:val="clear" w:color="auto" w:fill="FFFFFF"/>
        </w:rPr>
        <w:t>Тот, кто хочет уладить конфликт, борется за будущее</w:t>
      </w: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  <w:shd w:val="clear" w:color="auto" w:fill="FFFFFF"/>
        </w:rPr>
        <w:t>»</w:t>
      </w:r>
      <w:r w:rsidRPr="00C51B34">
        <w:rPr>
          <w:rFonts w:ascii="Times New Roman" w:hAnsi="Times New Roman" w:cs="Times New Roman"/>
          <w:b/>
          <w:i/>
          <w:color w:val="000000" w:themeColor="text1"/>
          <w:sz w:val="48"/>
          <w:szCs w:val="48"/>
          <w:shd w:val="clear" w:color="auto" w:fill="FFFFFF"/>
        </w:rPr>
        <w:t>.</w:t>
      </w:r>
    </w:p>
    <w:p w:rsidR="00495756" w:rsidRPr="00C51B34" w:rsidRDefault="00495756" w:rsidP="00495756">
      <w:pPr>
        <w:pStyle w:val="a5"/>
        <w:rPr>
          <w:rFonts w:ascii="Times New Roman" w:hAnsi="Times New Roman" w:cs="Times New Roman"/>
          <w:b/>
          <w:i/>
          <w:color w:val="000000" w:themeColor="text1"/>
          <w:sz w:val="48"/>
          <w:szCs w:val="48"/>
          <w:shd w:val="clear" w:color="auto" w:fill="FFFFFF"/>
        </w:rPr>
      </w:pPr>
    </w:p>
    <w:p w:rsidR="00495756" w:rsidRPr="002A720F" w:rsidRDefault="00495756" w:rsidP="00495756">
      <w:pPr>
        <w:pStyle w:val="a5"/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</w:pPr>
      <w:bookmarkStart w:id="0" w:name="_GoBack"/>
      <w:bookmarkEnd w:id="0"/>
    </w:p>
    <w:p w:rsidR="00495756" w:rsidRDefault="00495756" w:rsidP="00495756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A72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Блиц-опрос учитель предлагает правильные и неправильные варианты, правильные наклеиваются на ватман.</w:t>
      </w:r>
    </w:p>
    <w:p w:rsidR="00495756" w:rsidRPr="002A720F" w:rsidRDefault="00495756" w:rsidP="00495756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95756" w:rsidRDefault="00495756" w:rsidP="00495756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 w:rsidRPr="002A720F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-конфликт всегда несет </w:t>
      </w: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 только </w:t>
      </w:r>
      <w:r w:rsidRPr="002A720F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негативный смысл, ассоциируется с агрессией, глубокими эмоциями, спорами, угрозами, враждебностью и т. п.</w:t>
      </w:r>
    </w:p>
    <w:p w:rsidR="00495756" w:rsidRPr="002A720F" w:rsidRDefault="00495756" w:rsidP="00495756">
      <w:pPr>
        <w:pStyle w:val="a5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495756" w:rsidRDefault="00495756" w:rsidP="00495756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 w:rsidRPr="002A720F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+Конфликт - столкновение противоположно направленных целей, интересов, позиций, мнений или взглядов оппонентов.</w:t>
      </w:r>
    </w:p>
    <w:p w:rsidR="00495756" w:rsidRPr="002A720F" w:rsidRDefault="00495756" w:rsidP="00495756">
      <w:pPr>
        <w:pStyle w:val="a5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495756" w:rsidRDefault="00495756" w:rsidP="00495756">
      <w:pPr>
        <w:pStyle w:val="a5"/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</w:pPr>
      <w:r w:rsidRPr="002A720F">
        <w:rPr>
          <w:rFonts w:ascii="Times New Roman" w:hAnsi="Times New Roman" w:cs="Times New Roman"/>
          <w:i/>
          <w:color w:val="000000" w:themeColor="text1"/>
          <w:sz w:val="48"/>
          <w:szCs w:val="48"/>
        </w:rPr>
        <w:t>-</w:t>
      </w:r>
      <w:r w:rsidRPr="002A720F"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  <w:t>в конфликте виноват всегда один.</w:t>
      </w:r>
    </w:p>
    <w:p w:rsidR="00495756" w:rsidRPr="002A720F" w:rsidRDefault="00495756" w:rsidP="00495756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</w:pPr>
    </w:p>
    <w:p w:rsidR="00495756" w:rsidRDefault="00495756" w:rsidP="00495756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</w:pPr>
      <w:r w:rsidRPr="002A720F"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  <w:t>-</w:t>
      </w:r>
      <w:r w:rsidRPr="002A720F">
        <w:rPr>
          <w:sz w:val="48"/>
          <w:szCs w:val="48"/>
        </w:rPr>
        <w:t xml:space="preserve"> </w:t>
      </w:r>
      <w:r w:rsidRPr="002A720F"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  <w:t>По классификации конфликты бывают весёлые и печальные.</w:t>
      </w:r>
    </w:p>
    <w:p w:rsidR="00495756" w:rsidRPr="002A720F" w:rsidRDefault="00495756" w:rsidP="00495756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  <w:t>__________________________________</w:t>
      </w:r>
    </w:p>
    <w:p w:rsidR="00495756" w:rsidRPr="002A720F" w:rsidRDefault="00495756" w:rsidP="00495756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</w:pPr>
    </w:p>
    <w:p w:rsidR="00495756" w:rsidRDefault="00495756" w:rsidP="00495756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</w:pPr>
      <w:r w:rsidRPr="002A720F"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  <w:t>-</w:t>
      </w:r>
      <w:r w:rsidRPr="002A720F">
        <w:rPr>
          <w:sz w:val="48"/>
          <w:szCs w:val="48"/>
        </w:rPr>
        <w:t xml:space="preserve"> </w:t>
      </w:r>
      <w:r w:rsidRPr="002A720F"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  <w:t>Составляющие конфликтной ситуации: Я, ты, он, она.</w:t>
      </w:r>
    </w:p>
    <w:p w:rsidR="00495756" w:rsidRDefault="00495756" w:rsidP="00495756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</w:pPr>
    </w:p>
    <w:p w:rsidR="00495756" w:rsidRDefault="00495756" w:rsidP="00495756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</w:pPr>
    </w:p>
    <w:p w:rsidR="00495756" w:rsidRDefault="00495756" w:rsidP="00495756">
      <w:pPr>
        <w:pStyle w:val="a5"/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</w:pPr>
      <w:r w:rsidRPr="002A720F"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  <w:lastRenderedPageBreak/>
        <w:t xml:space="preserve">+ Составляющие конфликтной ситуации: Субъект, объект, причина, </w:t>
      </w:r>
      <w:r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  <w:t xml:space="preserve"> цель, масштаб.</w:t>
      </w:r>
    </w:p>
    <w:p w:rsidR="00495756" w:rsidRDefault="00495756" w:rsidP="00495756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</w:pPr>
    </w:p>
    <w:p w:rsidR="00495756" w:rsidRPr="002A720F" w:rsidRDefault="00495756" w:rsidP="00495756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kern w:val="16"/>
          <w:sz w:val="48"/>
          <w:szCs w:val="48"/>
          <w:lang w:eastAsia="ru-RU"/>
        </w:rPr>
      </w:pPr>
    </w:p>
    <w:p w:rsidR="00495756" w:rsidRDefault="00495756" w:rsidP="00495756">
      <w:pPr>
        <w:spacing w:after="0" w:line="360" w:lineRule="auto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1-я группа</w:t>
      </w:r>
      <w:proofErr w:type="gramStart"/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.</w:t>
      </w:r>
      <w:proofErr w:type="gramEnd"/>
      <w:r w:rsidRPr="002A720F">
        <w:rPr>
          <w:noProof/>
          <w:lang w:eastAsia="ru-RU"/>
        </w:rPr>
        <w:t xml:space="preserve"> </w:t>
      </w:r>
    </w:p>
    <w:p w:rsidR="00495756" w:rsidRDefault="00495756" w:rsidP="00495756">
      <w:pPr>
        <w:spacing w:after="0" w:line="360" w:lineRule="auto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495756" w:rsidRPr="002A720F" w:rsidRDefault="00495756" w:rsidP="00495756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i/>
          <w:kern w:val="16"/>
          <w:sz w:val="40"/>
          <w:szCs w:val="40"/>
          <w:lang w:eastAsia="ru-RU"/>
        </w:rPr>
      </w:pPr>
      <w:r w:rsidRPr="002A720F">
        <w:rPr>
          <w:rFonts w:ascii="Times New Roman" w:eastAsia="Times New Roman" w:hAnsi="Times New Roman" w:cs="Times New Roman"/>
          <w:b/>
          <w:i/>
          <w:kern w:val="16"/>
          <w:sz w:val="40"/>
          <w:szCs w:val="40"/>
          <w:lang w:eastAsia="ru-RU"/>
        </w:rPr>
        <w:t>Роль социального конфликта:</w:t>
      </w:r>
    </w:p>
    <w:tbl>
      <w:tblPr>
        <w:tblStyle w:val="a4"/>
        <w:tblW w:w="0" w:type="auto"/>
        <w:tblInd w:w="-743" w:type="dxa"/>
        <w:tblLook w:val="04A0"/>
      </w:tblPr>
      <w:tblGrid>
        <w:gridCol w:w="5531"/>
        <w:gridCol w:w="4783"/>
      </w:tblGrid>
      <w:tr w:rsidR="00495756" w:rsidRPr="002A720F" w:rsidTr="00F711D2">
        <w:tc>
          <w:tcPr>
            <w:tcW w:w="5531" w:type="dxa"/>
          </w:tcPr>
          <w:p w:rsidR="00495756" w:rsidRPr="002A720F" w:rsidRDefault="00495756" w:rsidP="00F711D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i/>
                <w:kern w:val="16"/>
                <w:sz w:val="40"/>
                <w:szCs w:val="40"/>
                <w:lang w:eastAsia="ru-RU"/>
              </w:rPr>
            </w:pPr>
            <w:r w:rsidRPr="002A720F">
              <w:rPr>
                <w:rFonts w:ascii="Times New Roman" w:eastAsia="Times New Roman" w:hAnsi="Times New Roman" w:cs="Times New Roman"/>
                <w:b/>
                <w:i/>
                <w:kern w:val="16"/>
                <w:sz w:val="40"/>
                <w:szCs w:val="40"/>
                <w:lang w:eastAsia="ru-RU"/>
              </w:rPr>
              <w:t>позитивная</w:t>
            </w:r>
          </w:p>
        </w:tc>
        <w:tc>
          <w:tcPr>
            <w:tcW w:w="4783" w:type="dxa"/>
          </w:tcPr>
          <w:p w:rsidR="00495756" w:rsidRPr="002A720F" w:rsidRDefault="00495756" w:rsidP="00F711D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i/>
                <w:kern w:val="16"/>
                <w:sz w:val="40"/>
                <w:szCs w:val="40"/>
                <w:lang w:eastAsia="ru-RU"/>
              </w:rPr>
            </w:pPr>
            <w:r w:rsidRPr="002A720F">
              <w:rPr>
                <w:rFonts w:ascii="Times New Roman" w:eastAsia="Times New Roman" w:hAnsi="Times New Roman" w:cs="Times New Roman"/>
                <w:b/>
                <w:i/>
                <w:kern w:val="16"/>
                <w:sz w:val="40"/>
                <w:szCs w:val="40"/>
                <w:lang w:eastAsia="ru-RU"/>
              </w:rPr>
              <w:t>негативная</w:t>
            </w:r>
          </w:p>
        </w:tc>
      </w:tr>
      <w:tr w:rsidR="00495756" w:rsidRPr="002A720F" w:rsidTr="00F711D2">
        <w:trPr>
          <w:trHeight w:val="4102"/>
        </w:trPr>
        <w:tc>
          <w:tcPr>
            <w:tcW w:w="5531" w:type="dxa"/>
          </w:tcPr>
          <w:p w:rsidR="00495756" w:rsidRDefault="00495756" w:rsidP="00F711D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16"/>
                <w:sz w:val="40"/>
                <w:szCs w:val="40"/>
                <w:lang w:eastAsia="ru-RU"/>
              </w:rPr>
            </w:pPr>
          </w:p>
          <w:p w:rsidR="00495756" w:rsidRDefault="00495756" w:rsidP="00F711D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16"/>
                <w:sz w:val="40"/>
                <w:szCs w:val="40"/>
                <w:lang w:eastAsia="ru-RU"/>
              </w:rPr>
            </w:pPr>
          </w:p>
          <w:p w:rsidR="00495756" w:rsidRDefault="00495756" w:rsidP="00F711D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16"/>
                <w:sz w:val="40"/>
                <w:szCs w:val="40"/>
                <w:lang w:eastAsia="ru-RU"/>
              </w:rPr>
            </w:pPr>
          </w:p>
          <w:p w:rsidR="00495756" w:rsidRDefault="00495756" w:rsidP="00F711D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16"/>
                <w:sz w:val="40"/>
                <w:szCs w:val="40"/>
                <w:lang w:eastAsia="ru-RU"/>
              </w:rPr>
            </w:pPr>
          </w:p>
          <w:p w:rsidR="00495756" w:rsidRPr="002A720F" w:rsidRDefault="00495756" w:rsidP="00F711D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16"/>
                <w:sz w:val="40"/>
                <w:szCs w:val="40"/>
                <w:lang w:eastAsia="ru-RU"/>
              </w:rPr>
            </w:pPr>
          </w:p>
        </w:tc>
        <w:tc>
          <w:tcPr>
            <w:tcW w:w="4783" w:type="dxa"/>
          </w:tcPr>
          <w:p w:rsidR="00495756" w:rsidRPr="002A720F" w:rsidRDefault="00495756" w:rsidP="00F711D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16"/>
                <w:sz w:val="40"/>
                <w:szCs w:val="40"/>
                <w:lang w:eastAsia="ru-RU"/>
              </w:rPr>
            </w:pPr>
          </w:p>
        </w:tc>
      </w:tr>
    </w:tbl>
    <w:p w:rsidR="00495756" w:rsidRDefault="00495756" w:rsidP="00495756">
      <w:pPr>
        <w:spacing w:after="0" w:line="360" w:lineRule="auto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2-я группа. </w:t>
      </w:r>
      <w:proofErr w:type="spellStart"/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Синквейн</w:t>
      </w:r>
      <w:proofErr w:type="spellEnd"/>
      <w:r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. Конфликт</w:t>
      </w:r>
    </w:p>
    <w:p w:rsidR="00495756" w:rsidRDefault="00495756" w:rsidP="00495756">
      <w:pPr>
        <w:spacing w:after="0" w:line="360" w:lineRule="auto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495756" w:rsidRDefault="00495756" w:rsidP="00495756">
      <w:pPr>
        <w:spacing w:after="0" w:line="360" w:lineRule="auto"/>
        <w:contextualSpacing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</w:p>
    <w:p w:rsidR="00495756" w:rsidRPr="002A720F" w:rsidRDefault="00375258" w:rsidP="00495756">
      <w:pPr>
        <w:rPr>
          <w:sz w:val="48"/>
          <w:szCs w:val="48"/>
        </w:rPr>
      </w:pPr>
      <w:r w:rsidRPr="00375258"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12" o:spid="_x0000_s1026" type="#_x0000_t109" style="position:absolute;margin-left:178.2pt;margin-top:-.7pt;width:114.75pt;height:30.9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" filled="f" strokecolor="#385d8a" strokeweight="2pt"/>
        </w:pict>
      </w:r>
      <w:r w:rsidRPr="00375258">
        <w:rPr>
          <w:noProof/>
          <w:lang w:eastAsia="ru-RU"/>
        </w:rPr>
        <w:pict>
          <v:shape id="Блок-схема: процесс 13" o:spid="_x0000_s1030" type="#_x0000_t109" style="position:absolute;margin-left:71.7pt;margin-top:147.1pt;width:316.5pt;height:48.2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" filled="f" strokecolor="#385d8a" strokeweight="2pt"/>
        </w:pict>
      </w:r>
      <w:r w:rsidRPr="00375258">
        <w:rPr>
          <w:noProof/>
          <w:lang w:eastAsia="ru-RU"/>
        </w:rPr>
        <w:pict>
          <v:shape id="Блок-схема: процесс 14" o:spid="_x0000_s1029" type="#_x0000_t109" style="position:absolute;margin-left:93.45pt;margin-top:108.1pt;width:270.75pt;height:39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" filled="f" strokecolor="#385d8a" strokeweight="2pt"/>
        </w:pict>
      </w:r>
      <w:r w:rsidRPr="00375258">
        <w:rPr>
          <w:noProof/>
          <w:lang w:eastAsia="ru-RU"/>
        </w:rPr>
        <w:pict>
          <v:shape id="Блок-схема: процесс 15" o:spid="_x0000_s1028" type="#_x0000_t109" style="position:absolute;margin-left:120.45pt;margin-top:69.85pt;width:223.5pt;height:38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" filled="f" strokecolor="#385d8a" strokeweight="2pt"/>
        </w:pict>
      </w:r>
      <w:r w:rsidRPr="00375258">
        <w:rPr>
          <w:noProof/>
          <w:lang w:eastAsia="ru-RU"/>
        </w:rPr>
        <w:pict>
          <v:shape id="Блок-схема: процесс 16" o:spid="_x0000_s1027" type="#_x0000_t109" style="position:absolute;margin-left:142.95pt;margin-top:30.1pt;width:183pt;height:39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" filled="f" strokecolor="#385d8a" strokeweight="2pt"/>
        </w:pict>
      </w:r>
    </w:p>
    <w:p w:rsidR="00495756" w:rsidRDefault="00495756"/>
    <w:sectPr w:rsidR="00495756" w:rsidSect="00CC7A4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ejaVu Sans">
    <w:altName w:val="Times New Roman"/>
    <w:panose1 w:val="02020603050405020304"/>
    <w:charset w:val="CC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6"/>
    <w:lvl w:ilvl="0">
      <w:start w:val="1"/>
      <w:numFmt w:val="bullet"/>
      <w:lvlText w:val=""/>
      <w:lvlJc w:val="left"/>
      <w:pPr>
        <w:tabs>
          <w:tab w:val="num" w:pos="502"/>
        </w:tabs>
        <w:ind w:left="502" w:hanging="360"/>
      </w:pPr>
      <w:rPr>
        <w:rFonts w:ascii="Wingdings 2" w:hAnsi="Wingdings 2"/>
      </w:rPr>
    </w:lvl>
  </w:abstractNum>
  <w:abstractNum w:abstractNumId="1">
    <w:nsid w:val="00000005"/>
    <w:multiLevelType w:val="singleLevel"/>
    <w:tmpl w:val="00000005"/>
    <w:name w:val="WW8Num1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2">
    <w:nsid w:val="00000006"/>
    <w:multiLevelType w:val="singleLevel"/>
    <w:tmpl w:val="00000006"/>
    <w:name w:val="WW8Num1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">
    <w:nsid w:val="00000007"/>
    <w:multiLevelType w:val="multilevel"/>
    <w:tmpl w:val="00000007"/>
    <w:name w:val="WW8Num16"/>
    <w:lvl w:ilvl="0">
      <w:start w:val="1"/>
      <w:numFmt w:val="upperRoman"/>
      <w:lvlText w:val="%1."/>
      <w:lvlJc w:val="left"/>
      <w:pPr>
        <w:tabs>
          <w:tab w:val="num" w:pos="208"/>
        </w:tabs>
        <w:ind w:left="1288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4">
    <w:nsid w:val="0F17157C"/>
    <w:multiLevelType w:val="hybridMultilevel"/>
    <w:tmpl w:val="CC349F2E"/>
    <w:lvl w:ilvl="0" w:tplc="00000005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0714B"/>
    <w:multiLevelType w:val="hybridMultilevel"/>
    <w:tmpl w:val="45869040"/>
    <w:lvl w:ilvl="0" w:tplc="0419000F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27255"/>
    <w:multiLevelType w:val="hybridMultilevel"/>
    <w:tmpl w:val="CA6AF928"/>
    <w:lvl w:ilvl="0" w:tplc="A2400F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characterSpacingControl w:val="doNotCompress"/>
  <w:compat/>
  <w:rsids>
    <w:rsidRoot w:val="007A144A"/>
    <w:rsid w:val="00010A21"/>
    <w:rsid w:val="00052396"/>
    <w:rsid w:val="000706CE"/>
    <w:rsid w:val="00084C17"/>
    <w:rsid w:val="000F3F14"/>
    <w:rsid w:val="000F7C2B"/>
    <w:rsid w:val="001044FC"/>
    <w:rsid w:val="00127402"/>
    <w:rsid w:val="00151246"/>
    <w:rsid w:val="001E10A6"/>
    <w:rsid w:val="00307206"/>
    <w:rsid w:val="00371E32"/>
    <w:rsid w:val="00375258"/>
    <w:rsid w:val="003868BE"/>
    <w:rsid w:val="003A0093"/>
    <w:rsid w:val="003D4265"/>
    <w:rsid w:val="00431C64"/>
    <w:rsid w:val="004472A4"/>
    <w:rsid w:val="00450936"/>
    <w:rsid w:val="00495756"/>
    <w:rsid w:val="005240F3"/>
    <w:rsid w:val="00587821"/>
    <w:rsid w:val="005A33FA"/>
    <w:rsid w:val="006B3ABC"/>
    <w:rsid w:val="006C5323"/>
    <w:rsid w:val="006D0BD0"/>
    <w:rsid w:val="006E53D2"/>
    <w:rsid w:val="007A0857"/>
    <w:rsid w:val="007A144A"/>
    <w:rsid w:val="007C7AC5"/>
    <w:rsid w:val="007D6454"/>
    <w:rsid w:val="007E6284"/>
    <w:rsid w:val="00886AAA"/>
    <w:rsid w:val="008C0A5B"/>
    <w:rsid w:val="00912E59"/>
    <w:rsid w:val="0094179E"/>
    <w:rsid w:val="009A7C81"/>
    <w:rsid w:val="00A22366"/>
    <w:rsid w:val="00A70C14"/>
    <w:rsid w:val="00AB34F9"/>
    <w:rsid w:val="00B874EF"/>
    <w:rsid w:val="00C0312C"/>
    <w:rsid w:val="00C76783"/>
    <w:rsid w:val="00D001DA"/>
    <w:rsid w:val="00D056B8"/>
    <w:rsid w:val="00D1219D"/>
    <w:rsid w:val="00D37814"/>
    <w:rsid w:val="00D40D5B"/>
    <w:rsid w:val="00D73047"/>
    <w:rsid w:val="00DD34E6"/>
    <w:rsid w:val="00DE1DA7"/>
    <w:rsid w:val="00DE5F18"/>
    <w:rsid w:val="00DE6C6D"/>
    <w:rsid w:val="00E3641F"/>
    <w:rsid w:val="00E73BED"/>
    <w:rsid w:val="00EA2FF9"/>
    <w:rsid w:val="00FC0CE3"/>
    <w:rsid w:val="00FD1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19D"/>
    <w:pPr>
      <w:ind w:left="720"/>
      <w:contextualSpacing/>
    </w:pPr>
  </w:style>
  <w:style w:type="table" w:styleId="a4">
    <w:name w:val="Table Grid"/>
    <w:basedOn w:val="a1"/>
    <w:uiPriority w:val="59"/>
    <w:rsid w:val="005878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6E53D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E6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6284"/>
    <w:rPr>
      <w:rFonts w:ascii="Tahoma" w:hAnsi="Tahoma" w:cs="Tahoma"/>
      <w:sz w:val="16"/>
      <w:szCs w:val="16"/>
    </w:rPr>
  </w:style>
  <w:style w:type="paragraph" w:customStyle="1" w:styleId="a-txt">
    <w:name w:val="a-txt"/>
    <w:basedOn w:val="a"/>
    <w:rsid w:val="00FC0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C0CE3"/>
  </w:style>
  <w:style w:type="paragraph" w:customStyle="1" w:styleId="c14">
    <w:name w:val="c14"/>
    <w:basedOn w:val="a"/>
    <w:rsid w:val="00FC0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C0CE3"/>
  </w:style>
  <w:style w:type="paragraph" w:customStyle="1" w:styleId="c8">
    <w:name w:val="c8"/>
    <w:basedOn w:val="a"/>
    <w:rsid w:val="00FC0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19D"/>
    <w:pPr>
      <w:ind w:left="720"/>
      <w:contextualSpacing/>
    </w:pPr>
  </w:style>
  <w:style w:type="table" w:styleId="a4">
    <w:name w:val="Table Grid"/>
    <w:basedOn w:val="a1"/>
    <w:uiPriority w:val="59"/>
    <w:rsid w:val="00587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6E53D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E6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6284"/>
    <w:rPr>
      <w:rFonts w:ascii="Tahoma" w:hAnsi="Tahoma" w:cs="Tahoma"/>
      <w:sz w:val="16"/>
      <w:szCs w:val="16"/>
    </w:rPr>
  </w:style>
  <w:style w:type="paragraph" w:customStyle="1" w:styleId="a-txt">
    <w:name w:val="a-txt"/>
    <w:basedOn w:val="a"/>
    <w:rsid w:val="00FC0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C0CE3"/>
  </w:style>
  <w:style w:type="paragraph" w:customStyle="1" w:styleId="c14">
    <w:name w:val="c14"/>
    <w:basedOn w:val="a"/>
    <w:rsid w:val="00FC0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C0CE3"/>
  </w:style>
  <w:style w:type="paragraph" w:customStyle="1" w:styleId="c8">
    <w:name w:val="c8"/>
    <w:basedOn w:val="a"/>
    <w:rsid w:val="00FC0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5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fcior.edu.ru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7651</TotalTime>
  <Pages>20</Pages>
  <Words>2524</Words>
  <Characters>14392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18</cp:revision>
  <cp:lastPrinted>2016-01-19T10:58:00Z</cp:lastPrinted>
  <dcterms:created xsi:type="dcterms:W3CDTF">2015-12-24T12:47:00Z</dcterms:created>
  <dcterms:modified xsi:type="dcterms:W3CDTF">2018-03-09T19:33:00Z</dcterms:modified>
</cp:coreProperties>
</file>